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9DC7A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bookmarkStart w:id="0" w:name="_GoBack"/>
      <w:bookmarkEnd w:id="0"/>
      <w:r w:rsidRPr="00275F8B">
        <w:rPr>
          <w:rFonts w:eastAsia="Times New Roman"/>
          <w:bCs/>
          <w:sz w:val="22"/>
          <w:lang w:eastAsia="ru-RU"/>
        </w:rPr>
        <w:t>Приложение 1</w:t>
      </w:r>
    </w:p>
    <w:p w14:paraId="782BEC97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r w:rsidRPr="00275F8B">
        <w:rPr>
          <w:rFonts w:eastAsia="Times New Roman"/>
          <w:bCs/>
          <w:sz w:val="22"/>
          <w:lang w:eastAsia="ru-RU"/>
        </w:rPr>
        <w:t>к постановлению Администрации</w:t>
      </w:r>
    </w:p>
    <w:p w14:paraId="48204681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r w:rsidRPr="00275F8B">
        <w:rPr>
          <w:rFonts w:eastAsia="Times New Roman"/>
          <w:bCs/>
          <w:sz w:val="22"/>
          <w:lang w:eastAsia="ru-RU"/>
        </w:rPr>
        <w:t>Балахнинского муниципального округа</w:t>
      </w:r>
    </w:p>
    <w:p w14:paraId="193DA133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r w:rsidRPr="00275F8B">
        <w:rPr>
          <w:rFonts w:eastAsia="Times New Roman"/>
          <w:bCs/>
          <w:sz w:val="22"/>
          <w:lang w:eastAsia="ru-RU"/>
        </w:rPr>
        <w:t>Нижегородской области</w:t>
      </w:r>
    </w:p>
    <w:p w14:paraId="6C5DEF4D" w14:textId="1A5A3F6F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r>
        <w:rPr>
          <w:rFonts w:eastAsia="Times New Roman"/>
          <w:bCs/>
          <w:sz w:val="22"/>
          <w:lang w:eastAsia="ru-RU"/>
        </w:rPr>
        <w:t>от «17</w:t>
      </w:r>
      <w:r w:rsidRPr="00275F8B">
        <w:rPr>
          <w:rFonts w:eastAsia="Times New Roman"/>
          <w:bCs/>
          <w:sz w:val="22"/>
          <w:lang w:eastAsia="ru-RU"/>
        </w:rPr>
        <w:t xml:space="preserve">» </w:t>
      </w:r>
      <w:r>
        <w:rPr>
          <w:rFonts w:eastAsia="Times New Roman"/>
          <w:bCs/>
          <w:sz w:val="22"/>
          <w:lang w:eastAsia="ru-RU"/>
        </w:rPr>
        <w:t>07.2026 года № 1815</w:t>
      </w:r>
    </w:p>
    <w:p w14:paraId="6AB24BA4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</w:p>
    <w:p w14:paraId="550CB75B" w14:textId="77777777" w:rsidR="00275F8B" w:rsidRPr="00275F8B" w:rsidRDefault="00275F8B" w:rsidP="00275F8B">
      <w:pPr>
        <w:autoSpaceDE w:val="0"/>
        <w:autoSpaceDN w:val="0"/>
        <w:adjustRightInd w:val="0"/>
        <w:ind w:firstLine="0"/>
        <w:jc w:val="right"/>
        <w:rPr>
          <w:rFonts w:eastAsia="Times New Roman"/>
          <w:b/>
          <w:sz w:val="22"/>
          <w:lang w:eastAsia="ru-RU"/>
        </w:rPr>
      </w:pPr>
      <w:r w:rsidRPr="00275F8B">
        <w:rPr>
          <w:sz w:val="22"/>
          <w:lang w:eastAsia="ru-RU"/>
        </w:rPr>
        <w:t>Таблица 1</w:t>
      </w:r>
    </w:p>
    <w:p w14:paraId="63E303A9" w14:textId="77777777" w:rsidR="00275F8B" w:rsidRPr="00275F8B" w:rsidRDefault="00275F8B" w:rsidP="00275F8B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  <w:lang w:eastAsia="ru-RU"/>
        </w:rPr>
      </w:pPr>
    </w:p>
    <w:p w14:paraId="17104FED" w14:textId="77777777" w:rsidR="00275F8B" w:rsidRPr="00275F8B" w:rsidRDefault="00275F8B" w:rsidP="00275F8B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275F8B">
        <w:rPr>
          <w:rFonts w:eastAsia="Times New Roman"/>
          <w:b/>
          <w:szCs w:val="24"/>
          <w:lang w:eastAsia="ru-RU"/>
        </w:rPr>
        <w:t xml:space="preserve">2.4. Перечень основных мероприятий </w:t>
      </w:r>
      <w:r w:rsidRPr="00275F8B">
        <w:rPr>
          <w:rFonts w:eastAsia="Times New Roman"/>
          <w:b/>
          <w:bCs/>
          <w:szCs w:val="24"/>
          <w:lang w:eastAsia="ru-RU"/>
        </w:rPr>
        <w:t>муниципальной программы</w:t>
      </w:r>
    </w:p>
    <w:p w14:paraId="67D6EF4B" w14:textId="77777777" w:rsidR="00275F8B" w:rsidRPr="00275F8B" w:rsidRDefault="00275F8B" w:rsidP="00275F8B">
      <w:pPr>
        <w:autoSpaceDE w:val="0"/>
        <w:autoSpaceDN w:val="0"/>
        <w:adjustRightInd w:val="0"/>
        <w:ind w:firstLine="0"/>
        <w:jc w:val="center"/>
        <w:rPr>
          <w:b/>
          <w:szCs w:val="24"/>
          <w:lang w:eastAsia="ru-RU"/>
        </w:rPr>
      </w:pPr>
    </w:p>
    <w:tbl>
      <w:tblPr>
        <w:tblW w:w="1603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3"/>
        <w:gridCol w:w="138"/>
        <w:gridCol w:w="19"/>
        <w:gridCol w:w="546"/>
        <w:gridCol w:w="1550"/>
        <w:gridCol w:w="7"/>
        <w:gridCol w:w="9"/>
        <w:gridCol w:w="1400"/>
        <w:gridCol w:w="7"/>
        <w:gridCol w:w="9"/>
        <w:gridCol w:w="8"/>
        <w:gridCol w:w="1251"/>
        <w:gridCol w:w="7"/>
        <w:gridCol w:w="12"/>
        <w:gridCol w:w="1114"/>
        <w:gridCol w:w="7"/>
        <w:gridCol w:w="13"/>
        <w:gridCol w:w="1104"/>
        <w:gridCol w:w="9"/>
        <w:gridCol w:w="7"/>
        <w:gridCol w:w="13"/>
        <w:gridCol w:w="1113"/>
        <w:gridCol w:w="22"/>
        <w:gridCol w:w="8"/>
        <w:gridCol w:w="1105"/>
        <w:gridCol w:w="22"/>
        <w:gridCol w:w="7"/>
        <w:gridCol w:w="1250"/>
        <w:gridCol w:w="23"/>
        <w:gridCol w:w="9"/>
        <w:gridCol w:w="1101"/>
        <w:gridCol w:w="25"/>
        <w:gridCol w:w="7"/>
        <w:gridCol w:w="1243"/>
        <w:gridCol w:w="25"/>
        <w:gridCol w:w="7"/>
        <w:gridCol w:w="1248"/>
        <w:gridCol w:w="24"/>
        <w:gridCol w:w="13"/>
      </w:tblGrid>
      <w:tr w:rsidR="00275F8B" w:rsidRPr="00275F8B" w14:paraId="7E50569E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F2E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506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653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Муниципальный заказчик-координатор  муниципальной программы, соисполнитель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FF5F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8A3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951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1AA5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 xml:space="preserve">Объем финансирования (по годам) за счет средств бюджета округа, </w:t>
            </w:r>
            <w:proofErr w:type="spellStart"/>
            <w:r w:rsidRPr="00275F8B">
              <w:rPr>
                <w:b/>
                <w:bCs/>
                <w:sz w:val="22"/>
                <w:lang w:eastAsia="ru-RU"/>
              </w:rPr>
              <w:t>тыс.руб</w:t>
            </w:r>
            <w:proofErr w:type="spellEnd"/>
            <w:r w:rsidRPr="00275F8B">
              <w:rPr>
                <w:b/>
                <w:bCs/>
                <w:sz w:val="22"/>
                <w:lang w:eastAsia="ru-RU"/>
              </w:rPr>
              <w:t>.</w:t>
            </w:r>
          </w:p>
        </w:tc>
      </w:tr>
      <w:tr w:rsidR="00275F8B" w:rsidRPr="00275F8B" w14:paraId="3D1931DE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E022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788F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B154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EA3C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4F06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7EC9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B839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2023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5116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A51F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2025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6987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E81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AD6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2028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0E7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Всего</w:t>
            </w:r>
          </w:p>
        </w:tc>
      </w:tr>
      <w:tr w:rsidR="00275F8B" w:rsidRPr="00275F8B" w14:paraId="6D1F0643" w14:textId="77777777" w:rsidTr="00275F8B">
        <w:trPr>
          <w:trHeight w:val="20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D96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2B3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C0B5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1 251 499,8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CFC2C" w14:textId="30AB054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448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588,2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31AD2" w14:textId="449B0DC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08 797,9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8C76D" w14:textId="62A13FA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733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605,9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771F9" w14:textId="05960CC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851 510,8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C1AF8" w14:textId="70E6188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894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126,7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3A12A" w14:textId="4FE5402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514,4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AB8E0" w14:textId="0A8510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951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385,1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34371" w14:textId="08E1FEC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776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028,8</w:t>
            </w:r>
          </w:p>
        </w:tc>
      </w:tr>
      <w:tr w:rsidR="00275F8B" w:rsidRPr="00275F8B" w14:paraId="26CC5AC9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2BBA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A744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BD5B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87 347,5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25BCB" w14:textId="2EE96B9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782,4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848D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57 641,3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E8478" w14:textId="31B40C2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949,4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CC3D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92 787,3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0E2B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94 500,4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A23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91 829,8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D6390" w14:textId="4B41D0C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006,1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152A5" w14:textId="2A992A12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653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844,2</w:t>
            </w:r>
          </w:p>
        </w:tc>
      </w:tr>
      <w:tr w:rsidR="00275F8B" w:rsidRPr="00275F8B" w14:paraId="23AF066B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9881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E4B4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AC86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788 445,1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6B038" w14:textId="18B968D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96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103,6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332E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992 458,1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4AA99" w14:textId="7BF4E71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425,7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191E3" w14:textId="797AF38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202 594,0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6974B" w14:textId="4B7F7AE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195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976,5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6EC51" w14:textId="782A4F2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433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619,5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4B19F" w14:textId="5F59EF73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740,4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F0490" w14:textId="0904B5F9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992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362,9</w:t>
            </w:r>
          </w:p>
        </w:tc>
      </w:tr>
      <w:tr w:rsidR="00275F8B" w:rsidRPr="00275F8B" w14:paraId="38C9D651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0540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41B9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2C08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375 707,2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FD022" w14:textId="00A287B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702,2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075D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458 698,5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518D1" w14:textId="0E3C214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482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230,8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5B262" w14:textId="432193A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129,5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95D1A" w14:textId="547ECEA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649,8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57FE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611 065,1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838AD" w14:textId="54E16C62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638,6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31F6F" w14:textId="4A8CBB3B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821,7</w:t>
            </w:r>
          </w:p>
        </w:tc>
      </w:tr>
      <w:tr w:rsidR="00275F8B" w:rsidRPr="00275F8B" w14:paraId="3F229C2B" w14:textId="77777777" w:rsidTr="00275F8B">
        <w:trPr>
          <w:trHeight w:val="20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B7F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1 «Развитие общего образования» 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1771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1961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991 975,4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73B16" w14:textId="654089C2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615,0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268DA" w14:textId="11A19A4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1 235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544,5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D2CF6" w14:textId="1E09785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477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877,9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2DB4B" w14:textId="3002E350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609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522,3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3A4BC" w14:textId="53392F9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1 626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748,7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3ADFE" w14:textId="1B549AE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646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048,9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6C01D" w14:textId="275064CC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692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281,9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50662" w14:textId="21C78C0C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388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614,6</w:t>
            </w:r>
          </w:p>
        </w:tc>
      </w:tr>
      <w:tr w:rsidR="00275F8B" w:rsidRPr="00275F8B" w14:paraId="14117804" w14:textId="77777777" w:rsidTr="00275F8B">
        <w:trPr>
          <w:trHeight w:val="616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EACC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5716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C0EF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28 198,6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84EA2" w14:textId="67B7B45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246,7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DA2C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32 874,5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96A01" w14:textId="231057D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248,5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4826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64 851,1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C762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63 963,6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E6960" w14:textId="39B0359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242,6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D5739" w14:textId="536380D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468,7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80D42" w14:textId="3BC6FA3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399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094,3</w:t>
            </w:r>
          </w:p>
        </w:tc>
      </w:tr>
      <w:tr w:rsidR="00275F8B" w:rsidRPr="00275F8B" w14:paraId="268C03DB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FF86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8C23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FD90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708 861,7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4BC1A" w14:textId="69B3AC8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793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580,4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108E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894 412,2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EC554" w14:textId="4C6BBC2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1 088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955,0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11B0" w14:textId="73F2A23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329,3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4758A" w14:textId="28274B9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780,2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DF87D" w14:textId="58BFC0A0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245,8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2A694" w14:textId="1DCA1055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252,7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6D6E" w14:textId="5309DDD2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417,3</w:t>
            </w:r>
          </w:p>
        </w:tc>
      </w:tr>
      <w:tr w:rsidR="00275F8B" w:rsidRPr="00275F8B" w14:paraId="5E91E9EA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BBCD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DA01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4169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254 915,1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325C0" w14:textId="6BC09859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285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787,9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C058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308 257,8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BD5AB" w14:textId="0D42426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334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674,4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0D69D" w14:textId="325BB890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385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341,9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6288A" w14:textId="1C0634D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411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004,9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E185C" w14:textId="31D1470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427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560,5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986A5" w14:textId="14478DF6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427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560,5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F4048" w14:textId="17481CA8" w:rsidR="00275F8B" w:rsidRPr="00275F8B" w:rsidRDefault="00275F8B" w:rsidP="00275F8B">
            <w:pPr>
              <w:spacing w:after="200" w:line="276" w:lineRule="auto"/>
              <w:ind w:left="32"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835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103,0</w:t>
            </w:r>
          </w:p>
        </w:tc>
      </w:tr>
      <w:tr w:rsidR="00275F8B" w:rsidRPr="00275F8B" w14:paraId="3B638832" w14:textId="77777777" w:rsidTr="00275F8B">
        <w:trPr>
          <w:gridAfter w:val="1"/>
          <w:wAfter w:w="13" w:type="dxa"/>
          <w:trHeight w:val="562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951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 1. Обеспечение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деятельности дошкольных учреждений 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807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2021-2028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A79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Заместитель главы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7B2D810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BF1B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3C86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414 879,0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CCF1F" w14:textId="00B17A4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007,5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2A3B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501 647,0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F79F3" w14:textId="1248710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181,5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62A47" w14:textId="4A4FC5E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654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838,0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0DF2D" w14:textId="6B7ACBD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642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872,4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EA514" w14:textId="402A362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651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936,1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FC11D" w14:textId="07D101B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669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095,9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04F00" w14:textId="7F2C9CD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595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457,4</w:t>
            </w:r>
          </w:p>
        </w:tc>
      </w:tr>
      <w:tr w:rsidR="00275F8B" w:rsidRPr="00275F8B" w14:paraId="21E3FA8F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ADC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377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874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3823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771B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33FD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60A2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15B1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FC56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0429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6678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F72D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6CF8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1E11F76C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003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F82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E1C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AB76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AC1C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296 142,3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90DEB" w14:textId="04808161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316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692,1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7B84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349 575,1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64A34" w14:textId="26EC099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435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198,9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95368" w14:textId="38D8E32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457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700,9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17E32" w14:textId="7D777E7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433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425,1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31BF9" w14:textId="7299BEC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435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4E58D" w14:textId="318EF00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452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390,8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73C52" w14:textId="64D78DF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176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356,2</w:t>
            </w:r>
          </w:p>
        </w:tc>
      </w:tr>
      <w:tr w:rsidR="00275F8B" w:rsidRPr="00275F8B" w14:paraId="710AA0C3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B7C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73C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B0B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686B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B0EB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118 736,7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F9203" w14:textId="6D88DE7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315,4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164A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152 071,9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EC277" w14:textId="29E2FD7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735D0" w14:textId="5D6AB48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137,1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8133A" w14:textId="748187D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6676B" w14:textId="0630C87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705,1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A5B6D" w14:textId="31FDB809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216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705,1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2191F" w14:textId="3BBD832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419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101,2</w:t>
            </w:r>
          </w:p>
        </w:tc>
      </w:tr>
      <w:tr w:rsidR="00275F8B" w:rsidRPr="00275F8B" w14:paraId="61186211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454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 2. Обеспечение деятельности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общеобразова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тельных учреждений 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EEE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423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2452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4A47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544 330,7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65042" w14:textId="3CD0CA9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203,5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1C47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695 080,6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A4CC4" w14:textId="65CD36D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811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582,3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FBEB6" w14:textId="57ED748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877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820,6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43F35" w14:textId="3341BFE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914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9AE18" w14:textId="7E72C74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926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569,6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8A064" w14:textId="698A6B8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956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196,1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DF5B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6 341 936,4</w:t>
            </w:r>
          </w:p>
        </w:tc>
      </w:tr>
      <w:tr w:rsidR="00275F8B" w:rsidRPr="00275F8B" w14:paraId="32B35742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184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CCB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54E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D068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FDA9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15DC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8228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0FFC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487,7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0C59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80A7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6595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D22F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3FDF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487,7</w:t>
            </w:r>
          </w:p>
        </w:tc>
      </w:tr>
      <w:tr w:rsidR="00275F8B" w:rsidRPr="00275F8B" w14:paraId="3F3E87C8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46F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FA6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23F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5AF8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A8E6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408 152,3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4E0A7" w14:textId="4D631D5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471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731,0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B301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538 894,7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10939" w14:textId="58649D4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643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402,8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B96E3" w14:textId="48C66E9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689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615,8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871BC" w14:textId="645376A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712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595,4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00905" w14:textId="7A7F495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715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714,2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6E8D9" w14:textId="080A4A3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745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340,7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F9331" w14:textId="0BBE857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925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446,9</w:t>
            </w:r>
          </w:p>
        </w:tc>
      </w:tr>
      <w:tr w:rsidR="00275F8B" w:rsidRPr="00275F8B" w14:paraId="0EE24863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DA5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683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D92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B9E9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EE6E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136 178,4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C4D83" w14:textId="3759EB51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144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472,5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6532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156 185,9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12B0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167 691,8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D85F0" w14:textId="53E8C45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188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204,8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81777" w14:textId="5FDBE67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557,6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8EA74" w14:textId="2F83E1D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210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855,4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71CCA" w14:textId="5790E60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210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855,4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8312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1 416 001,8</w:t>
            </w:r>
          </w:p>
        </w:tc>
      </w:tr>
      <w:tr w:rsidR="00275F8B" w:rsidRPr="00275F8B" w14:paraId="450BAC4D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BFA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п.3. Предоставление субсидий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общеобразова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тельным организациям на выплату компенсации педагогическим работникам.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352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E2D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2815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87B3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1 586,9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B9E9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2 054,8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F9D6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2 700,3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6927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2 335,6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DF0D2" w14:textId="7EA0B8CC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363,3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C5911" w14:textId="4D39D5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915,6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1C487" w14:textId="4311D1A0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932,8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D69B4" w14:textId="2D42E002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095,6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DF35" w14:textId="6A4447CC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984,9</w:t>
            </w:r>
          </w:p>
        </w:tc>
      </w:tr>
      <w:tr w:rsidR="00275F8B" w:rsidRPr="00275F8B" w14:paraId="567370A1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DAB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890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B6C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D8C9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8563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FC35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587C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7508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87C4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526C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CAE5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89BD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054D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394037FA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B6F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F45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345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3218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956A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1 586,9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D7FF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2 054,8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2C48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2 700,3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B3A4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2 335,6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87717" w14:textId="3DD14F16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363,3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D5C09" w14:textId="56FE7761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915,6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0A553" w14:textId="78E83C1B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932,8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35C1C" w14:textId="205329B3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095,6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17AC9" w14:textId="357FA1F2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984,9</w:t>
            </w:r>
          </w:p>
        </w:tc>
      </w:tr>
      <w:tr w:rsidR="00275F8B" w:rsidRPr="00275F8B" w14:paraId="5E4105D1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4C2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832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9ED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ECF3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F602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8410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2D45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9466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DCE3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D82D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1C1B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2094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B142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43F38AEF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014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п.4. Предоставление субсидий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общеобразова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тельным организациям на выплату ежемесячного денежного вознаграждения педагогическим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работникам за классное руководство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351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885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24C7D75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CD4A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6354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28 198,6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5AF6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26 331,0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672B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28 258,6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A77DF" w14:textId="1FFD1450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149,7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566C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3AB3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B5B2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3E32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DDA7C" w14:textId="0301F226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131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937,9</w:t>
            </w:r>
          </w:p>
        </w:tc>
      </w:tr>
      <w:tr w:rsidR="00275F8B" w:rsidRPr="00275F8B" w14:paraId="522C0481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BC0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442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EC9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F7DE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E07B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28 198,6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B00E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26 331,0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E565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28 258,6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318D4" w14:textId="0474202A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49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149,7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C52F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767F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BEB8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6BB6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0752D" w14:textId="5D796500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131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937,9</w:t>
            </w:r>
          </w:p>
        </w:tc>
      </w:tr>
      <w:tr w:rsidR="00275F8B" w:rsidRPr="00275F8B" w14:paraId="73D810F3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BBC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99B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C1A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1DCE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4CE2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5A38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E76F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5A9D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AA3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E650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5C89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CC13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D209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19CB2138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413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06C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607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5142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2918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5C9D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C7F2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6599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8346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F038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6F6D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82A6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FE0A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48AE71F3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293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п.5 </w:t>
            </w:r>
          </w:p>
          <w:p w14:paraId="6D276AC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Федеральный проект «Современная школа»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720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EAE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5293806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0F3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2AF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2 980,2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5433B" w14:textId="3AD4736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981,0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1382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3049,8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4049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3 112,0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C9B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4315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4ADD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EF56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8CBC8" w14:textId="6D89823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123,0</w:t>
            </w:r>
          </w:p>
        </w:tc>
      </w:tr>
      <w:tr w:rsidR="00275F8B" w:rsidRPr="00275F8B" w14:paraId="333487CE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5D4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689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5B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1021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AC3D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7D68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D3D7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C3BB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C103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69F9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531A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DDC2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3E63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6337E52F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B4E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4F0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6C4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F898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C2A6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2 980,2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329D0" w14:textId="09725556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981,0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ECD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3049,8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AED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3 112,0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1A44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7414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F4D5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66CE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BB3A7" w14:textId="7C40D66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123,0</w:t>
            </w:r>
          </w:p>
        </w:tc>
      </w:tr>
      <w:tr w:rsidR="00275F8B" w:rsidRPr="00275F8B" w14:paraId="4B331F26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1BE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795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9B0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9493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A59F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AE95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5C14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4E6D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8670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43AE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36EF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5513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9E0D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B079332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D17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п.6 </w:t>
            </w:r>
          </w:p>
          <w:p w14:paraId="1BF79CB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554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2B8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2A31D6B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75AA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D117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47599" w14:textId="43DBF562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037,2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0473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4 808,2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92AFB" w14:textId="00090E3D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803,2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2879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7C23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240C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AC2F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666EE" w14:textId="55D855C3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648,6</w:t>
            </w:r>
          </w:p>
        </w:tc>
      </w:tr>
      <w:tr w:rsidR="00275F8B" w:rsidRPr="00275F8B" w14:paraId="71FB8441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E41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3B2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C15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986A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F1F7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6EE2D" w14:textId="41A2E14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915,7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BF4E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4 615,9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064B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4 611,1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3BB6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96E3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5B08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243F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676E2" w14:textId="18439EA1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142,7</w:t>
            </w:r>
          </w:p>
        </w:tc>
      </w:tr>
      <w:tr w:rsidR="00275F8B" w:rsidRPr="00275F8B" w14:paraId="60E6B9CA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AEB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960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413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3F84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9736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DBAC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121,5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3DF4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192,3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A79D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192,1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12A6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3E66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B512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59E3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445C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505,9</w:t>
            </w:r>
          </w:p>
        </w:tc>
      </w:tr>
      <w:tr w:rsidR="00275F8B" w:rsidRPr="00275F8B" w14:paraId="76187758" w14:textId="77777777" w:rsidTr="00275F8B">
        <w:trPr>
          <w:gridAfter w:val="1"/>
          <w:wAfter w:w="13" w:type="dxa"/>
          <w:trHeight w:val="69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5EF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EDE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E8F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135B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64E0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  <w:p w14:paraId="5BEB296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FE7E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0451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7315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D84A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668D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0AAB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2FC2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F9EB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4362DF23" w14:textId="77777777" w:rsidTr="00275F8B">
        <w:trPr>
          <w:gridAfter w:val="1"/>
          <w:wAfter w:w="13" w:type="dxa"/>
          <w:trHeight w:val="345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52E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п.7 </w:t>
            </w:r>
          </w:p>
          <w:p w14:paraId="6523F2A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Региональный проект «Стимулирование спроса на отечественные беспилотные авиационные системы»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09B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2024-2028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9BA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535D3E4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AA66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F506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C711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B219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4C4C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4 713,6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E944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5 344,6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A933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DE2A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D9D7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F259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10 058,2</w:t>
            </w:r>
          </w:p>
        </w:tc>
      </w:tr>
      <w:tr w:rsidR="00275F8B" w:rsidRPr="00275F8B" w14:paraId="5AE5D62C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192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EC6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C8D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7AEE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D03D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8627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6142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0A48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42F3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389C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A41E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E4EB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EDDF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1C555AE5" w14:textId="77777777" w:rsidTr="00275F8B">
        <w:trPr>
          <w:gridAfter w:val="1"/>
          <w:wAfter w:w="13" w:type="dxa"/>
          <w:trHeight w:val="567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2B7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CAD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E2E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7D6F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E738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406D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77AC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D731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4 713,6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4200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5 344,6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E7A8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E49E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7099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82021" w14:textId="4A3CC36B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058,2</w:t>
            </w:r>
          </w:p>
        </w:tc>
      </w:tr>
      <w:tr w:rsidR="00275F8B" w:rsidRPr="00275F8B" w14:paraId="5EE455CE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D2E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3F0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28E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5816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  <w:p w14:paraId="0771676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92D0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  <w:p w14:paraId="2361C92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F967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B57C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2D6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49B4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63BA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C34D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4D40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7174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29F1650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B25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п.8 </w:t>
            </w:r>
          </w:p>
          <w:p w14:paraId="7A1208F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Региональный проект «Педагоги и наставники»</w:t>
            </w:r>
          </w:p>
          <w:p w14:paraId="20EF04D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56A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2025-2028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721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0265FC7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3B48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1819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4CFC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3C3E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07BF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0B24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65 043,8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36DA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64 251,7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2C49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63 610,4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C8050" w14:textId="61F2405F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894,3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3646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255 800,2</w:t>
            </w:r>
          </w:p>
        </w:tc>
      </w:tr>
      <w:tr w:rsidR="00275F8B" w:rsidRPr="00275F8B" w14:paraId="50DBB7EB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C79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CA9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A0B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E180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C509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D2D9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AC74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AFAC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483C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64 851,1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06C6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63 963,6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C19E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63 242,6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B0611" w14:textId="7D8C1F9E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62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468,7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48EEB" w14:textId="0F03A198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254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526,0</w:t>
            </w:r>
          </w:p>
        </w:tc>
      </w:tr>
      <w:tr w:rsidR="00275F8B" w:rsidRPr="00275F8B" w14:paraId="64A5CC07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977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F1E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8CD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A271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Расходы областного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9B22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39EF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630A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6AA4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0280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192,7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DAA5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288,1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D4CF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367,8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F36E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425,6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10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1 274,2</w:t>
            </w:r>
          </w:p>
        </w:tc>
      </w:tr>
      <w:tr w:rsidR="00275F8B" w:rsidRPr="00275F8B" w14:paraId="3CA4A563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0F7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44A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28B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FAAF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E84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EDE5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53ED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8D2F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30AC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0559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08D0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DF85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C018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0C71DE1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AA0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п.9 </w:t>
            </w:r>
          </w:p>
          <w:p w14:paraId="57AC609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Обеспечение деятельности центров образования цифрового и гуманитарного  профилей "Точка роста"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C52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2021-2028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D89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794AF34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3413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96F7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4E5B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D890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DB80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9445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3 112,0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EFA1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D51A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2FCF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0570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4 668,0</w:t>
            </w:r>
          </w:p>
        </w:tc>
      </w:tr>
      <w:tr w:rsidR="00275F8B" w:rsidRPr="00275F8B" w14:paraId="58EB785C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0A1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0DE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AF2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273E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4785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9C09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EBED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D2C3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5B3C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E16C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BDEE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40AC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D741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5969B55D" w14:textId="77777777" w:rsidTr="00275F8B">
        <w:trPr>
          <w:gridAfter w:val="1"/>
          <w:wAfter w:w="13" w:type="dxa"/>
          <w:trHeight w:val="738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51B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A43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A2A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AB8B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E081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96DF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C702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65BD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DDCE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3 112,0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0AB1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0600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0E21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EFF6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4 668,0</w:t>
            </w:r>
          </w:p>
        </w:tc>
      </w:tr>
      <w:tr w:rsidR="00275F8B" w:rsidRPr="00275F8B" w14:paraId="0100AEA2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968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F93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491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DC0F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09F1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3391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3545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6A39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E642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4B13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E5EC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7823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B441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59BDFE81" w14:textId="77777777" w:rsidTr="00275F8B">
        <w:trPr>
          <w:trHeight w:val="349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22C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2 «Развитие дополнительного образования и воспитания детей»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A8F9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3B01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79 041,1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854B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85 563,5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5C7B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105 915,8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C9BC4" w14:textId="522AD5D8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116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327,5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07C94" w14:textId="3F39978D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676,9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81374" w14:textId="543F0B4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133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771,7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F333D" w14:textId="467DA9EE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183,3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D8CCC" w14:textId="66EF876D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139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772,2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F153A" w14:textId="2BAA09A5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914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252,0</w:t>
            </w:r>
          </w:p>
        </w:tc>
      </w:tr>
      <w:tr w:rsidR="00275F8B" w:rsidRPr="00275F8B" w14:paraId="28F79263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80AE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A7E5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E5F8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351E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9C39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0517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125A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D799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D6E9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96D0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97AC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588D1DC6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A9FF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160C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B3EA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1 336,2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0B1F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1 918,5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91EC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386,7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DEF3D" w14:textId="123F740D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229,0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FCD2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346 ,8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F2545" w14:textId="52CECBBA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  <w:r>
              <w:rPr>
                <w:rFonts w:cs="Calibri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color w:val="000000"/>
                <w:sz w:val="20"/>
                <w:szCs w:val="20"/>
                <w:highlight w:val="yellow"/>
                <w:lang w:eastAsia="ru-RU"/>
              </w:rPr>
              <w:t>732,7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58D7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2 145,6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05643" w14:textId="2ACDB7FB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A07E2" w14:textId="7BC42358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20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330,0</w:t>
            </w:r>
          </w:p>
        </w:tc>
      </w:tr>
      <w:tr w:rsidR="00275F8B" w:rsidRPr="00275F8B" w14:paraId="11930F3E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295E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BDF5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36DB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77 704,9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5A56E" w14:textId="6D768159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83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8488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105 529,1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32C2C" w14:textId="096E8FBA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107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098,5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2789D" w14:textId="368C5135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118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9F6C7" w14:textId="5EA271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131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039,0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CFEAC" w14:textId="0DAB0A4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133</w:t>
            </w:r>
            <w:r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color w:val="000000"/>
                <w:sz w:val="20"/>
                <w:szCs w:val="20"/>
                <w:lang w:eastAsia="ru-RU"/>
              </w:rPr>
              <w:t>037,7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2BFD0" w14:textId="502E614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137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537,7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5524C" w14:textId="02A40F1C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893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922,0</w:t>
            </w:r>
          </w:p>
        </w:tc>
      </w:tr>
      <w:tr w:rsidR="00275F8B" w:rsidRPr="00275F8B" w14:paraId="0AF82F34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B1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п.1. </w:t>
            </w:r>
          </w:p>
          <w:p w14:paraId="493031A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Организация отдыха и оздоровления детей 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37D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772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МП,</w:t>
            </w:r>
          </w:p>
          <w:p w14:paraId="4F48541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МКУ «ЦБУО»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F857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F46F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5 196,3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383A5" w14:textId="5665DBC1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343,1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371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5 214,7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3771E" w14:textId="18F67551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302,5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DA1FA" w14:textId="7E712CD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832,4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BB2C2" w14:textId="5ACB79D2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636,3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5AC7F" w14:textId="5B76803B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145,6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74CD1" w14:textId="7938E009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734,5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ACF1D" w14:textId="59BBBDE9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color w:val="000000"/>
                <w:sz w:val="20"/>
                <w:szCs w:val="20"/>
                <w:lang w:eastAsia="ru-RU"/>
              </w:rPr>
              <w:t>405,4</w:t>
            </w:r>
          </w:p>
        </w:tc>
      </w:tr>
      <w:tr w:rsidR="00275F8B" w:rsidRPr="00275F8B" w14:paraId="79094B29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A30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0D4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D03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26D6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BFFE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61C6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DB96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E473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DBAB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0630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4FDD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B985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137D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864001C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6C7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D65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CD3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3188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2098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127,1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4693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84,8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64A4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386,7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BC4E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345,6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DC69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288,8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814D9" w14:textId="29086B9A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4B70E" w14:textId="0E4380BE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145,6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F4EF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2 234,5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5C42E" w14:textId="1C08B41A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749,4</w:t>
            </w:r>
          </w:p>
        </w:tc>
      </w:tr>
      <w:tr w:rsidR="00275F8B" w:rsidRPr="00275F8B" w14:paraId="06C1A7FF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257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F4D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B4E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2BE7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2ABD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5 069,2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5FB58" w14:textId="21B4A49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258,3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81BF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4 828,0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580AA" w14:textId="68D94DD0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5BA7F" w14:textId="372BDD22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543,6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0719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213A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7F1AA" w14:textId="2F80AB19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EC8FF" w14:textId="42ED8E5C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32</w:t>
            </w:r>
            <w:r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656,0</w:t>
            </w:r>
          </w:p>
        </w:tc>
      </w:tr>
      <w:tr w:rsidR="00275F8B" w:rsidRPr="00275F8B" w14:paraId="53A2B409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8E7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п.2.</w:t>
            </w:r>
          </w:p>
          <w:p w14:paraId="69A376B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Обеспечение деятельности учреждений дополнительного образования 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396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EB1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7D68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E0A2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63 417,4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95A54" w14:textId="47761AD7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303,5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B3DA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79 305,6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81FBC" w14:textId="5EE2E27F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62566" w14:textId="53AB4F24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57313" w14:textId="449036BF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77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686,6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C8282" w14:textId="38295E43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588,9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79090" w14:textId="19CA7EAA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83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588,9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1CE42" w14:textId="6828A27A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612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388,6</w:t>
            </w:r>
          </w:p>
        </w:tc>
      </w:tr>
      <w:tr w:rsidR="00275F8B" w:rsidRPr="00275F8B" w14:paraId="78CCA67A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931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A5D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87C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E243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F82A1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34D0E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FE182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B26C0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A4428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5730C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B55E5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B176B" w14:textId="77777777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E4CFF" w14:textId="77777777" w:rsidR="00275F8B" w:rsidRPr="00275F8B" w:rsidRDefault="00275F8B" w:rsidP="00275F8B">
            <w:pPr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0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  <w:tr w:rsidR="00275F8B" w:rsidRPr="00275F8B" w14:paraId="284DCD64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A05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F38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998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BBA9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Расходы областного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0F1EB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1 209,1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D826A" w14:textId="3E8FCD49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833,7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0DF45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22DD6" w14:textId="357503AF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883,4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5476F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214E4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highlight w:val="yellow"/>
                <w:lang w:eastAsia="ru-RU"/>
              </w:rPr>
              <w:t>596,4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81EB6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EE238" w14:textId="77777777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375D" w14:textId="5BE6D0D2" w:rsidR="00275F8B" w:rsidRPr="00275F8B" w:rsidRDefault="00275F8B" w:rsidP="00275F8B">
            <w:pPr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  <w:t>12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  <w:t>580,6</w:t>
            </w:r>
          </w:p>
        </w:tc>
      </w:tr>
      <w:tr w:rsidR="00275F8B" w:rsidRPr="00275F8B" w14:paraId="115385B6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50A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73B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BA7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0A37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D112F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62 208,3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90DF1" w14:textId="4ECD55E6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469,8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8B688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79 305,6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F7365" w14:textId="666A3A69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81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513,6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ACA6C" w14:textId="4FA437F1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68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042,7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47E2E" w14:textId="0EC07081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77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090,2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988BF" w14:textId="6D504350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83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588,9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FDFA7" w14:textId="373AF43B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83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588,9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3E275" w14:textId="1ACE830B" w:rsidR="00275F8B" w:rsidRPr="00275F8B" w:rsidRDefault="00275F8B" w:rsidP="00275F8B">
            <w:pPr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599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808,0</w:t>
            </w:r>
          </w:p>
        </w:tc>
      </w:tr>
      <w:tr w:rsidR="00275F8B" w:rsidRPr="00275F8B" w14:paraId="0CE26C12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5D7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п.3. </w:t>
            </w:r>
          </w:p>
          <w:p w14:paraId="6937DA4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92A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63A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55DC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B802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10 277,4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FF829" w14:textId="51361A51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754,6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02C3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21 248,0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DF701" w14:textId="44E0C44E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478,0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9A8D9" w14:textId="578DE2B1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593,8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F4B3F" w14:textId="6FD7669B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313,8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6957E" w14:textId="463633A6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313,8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1C1F1" w14:textId="44B181EE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313,8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9F2C0" w14:textId="6958FF3D" w:rsidR="00275F8B" w:rsidRPr="00275F8B" w:rsidRDefault="00275F8B" w:rsidP="00275F8B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293,2</w:t>
            </w:r>
          </w:p>
        </w:tc>
      </w:tr>
      <w:tr w:rsidR="00275F8B" w:rsidRPr="00275F8B" w14:paraId="272C46AB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AA7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168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73A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6EC9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F40BD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34B01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155FB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C583F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24F78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F5542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69453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  <w:p w14:paraId="36D51BB4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4A348" w14:textId="77777777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8C14B" w14:textId="77777777" w:rsidR="00275F8B" w:rsidRPr="00275F8B" w:rsidRDefault="00275F8B" w:rsidP="00275F8B">
            <w:pPr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12E90BE4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E19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450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225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0522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D262C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E24DA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881E1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B87E8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989CE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851FF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E52EB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FCC72" w14:textId="77777777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331C3" w14:textId="77777777" w:rsidR="00275F8B" w:rsidRPr="00275F8B" w:rsidRDefault="00275F8B" w:rsidP="00275F8B">
            <w:pPr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61B18A6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DBA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8DD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CB8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E99A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9DB42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10 277,4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D5E47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14 754,6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68176" w14:textId="77777777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21 248,0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18A80" w14:textId="64904FC3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478,0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B0315" w14:textId="2A8B4110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593,8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1E10B" w14:textId="669978A4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49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313,8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34779" w14:textId="6EE2D306" w:rsidR="00275F8B" w:rsidRPr="00275F8B" w:rsidRDefault="00275F8B" w:rsidP="00275F8B">
            <w:pPr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49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313,8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9DD0C" w14:textId="726CD772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49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313,8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20B60" w14:textId="06B0971D" w:rsidR="00275F8B" w:rsidRPr="00275F8B" w:rsidRDefault="00275F8B" w:rsidP="00275F8B">
            <w:pPr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260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293,2</w:t>
            </w:r>
          </w:p>
        </w:tc>
      </w:tr>
      <w:tr w:rsidR="00275F8B" w:rsidRPr="00275F8B" w14:paraId="00D66C86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9A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п.4. </w:t>
            </w:r>
          </w:p>
          <w:p w14:paraId="641BF5B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  <w:p w14:paraId="1FAEBF5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D74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BB1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0950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243C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EE40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162,3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F16B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147,5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673F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AD74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291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311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16E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B48D7" w14:textId="409B561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164,8</w:t>
            </w:r>
          </w:p>
        </w:tc>
      </w:tr>
      <w:tr w:rsidR="00275F8B" w:rsidRPr="00275F8B" w14:paraId="332FED80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137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A9D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C57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245F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2B3E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C6DF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3C71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AA5B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317F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B666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3B9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E6B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2E24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525C3238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1F5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3BC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CA2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564D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9D0C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A81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EB5A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B657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1517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0038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00B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994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09A4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07CAB200" w14:textId="77777777" w:rsidTr="00275F8B">
        <w:trPr>
          <w:gridAfter w:val="1"/>
          <w:wAfter w:w="13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7BA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032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985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D713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E020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E03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162,3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88CF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147,5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5DA4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3556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0C74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E89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6F8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847E3" w14:textId="7AAEBCB8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164,8</w:t>
            </w:r>
          </w:p>
        </w:tc>
      </w:tr>
      <w:tr w:rsidR="00275F8B" w:rsidRPr="00275F8B" w14:paraId="1486E056" w14:textId="77777777" w:rsidTr="00275F8B">
        <w:trPr>
          <w:gridAfter w:val="1"/>
          <w:wAfter w:w="13" w:type="dxa"/>
          <w:trHeight w:val="371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580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п.5. </w:t>
            </w:r>
          </w:p>
          <w:p w14:paraId="620C0C6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дополнительного образования на основе муниципальных заданий в рамках исполнения муниципального социального заказа на оказание муниципальных услуг в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социальной сфере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D1A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2021-2028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802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A4B5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A19C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BF62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02B8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3050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4CAB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19AE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9A9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34D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F810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67979CE9" w14:textId="77777777" w:rsidTr="00275F8B">
        <w:trPr>
          <w:gridAfter w:val="1"/>
          <w:wAfter w:w="13" w:type="dxa"/>
          <w:trHeight w:val="703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0C9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CC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E36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D486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F6AA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BCE1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EAD3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6DA1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95B0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6F2A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4D2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A74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883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58B315FE" w14:textId="77777777" w:rsidTr="00275F8B">
        <w:trPr>
          <w:gridAfter w:val="1"/>
          <w:wAfter w:w="13" w:type="dxa"/>
          <w:trHeight w:val="993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789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88C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166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D23E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7E3C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A61B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2D50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39F4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2149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C249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AE5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D78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D93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0CF86150" w14:textId="77777777" w:rsidTr="00275F8B">
        <w:trPr>
          <w:gridAfter w:val="1"/>
          <w:wAfter w:w="13" w:type="dxa"/>
          <w:trHeight w:val="76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9D3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49E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492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46C3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923A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A4A3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DD37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6014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AD49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B2EC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546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7BB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B019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519CDAF8" w14:textId="77777777" w:rsidTr="00275F8B">
        <w:trPr>
          <w:gridAfter w:val="1"/>
          <w:wAfter w:w="13" w:type="dxa"/>
          <w:trHeight w:val="654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E5A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п.6. </w:t>
            </w:r>
          </w:p>
          <w:p w14:paraId="09ACC66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Обеспечение функционирования модели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персонифициро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ванного финансирования дополнительного образования детей в соответствии с социальными сертификатами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81B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2021-2028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CA0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6C9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8C4B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04A3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D269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F7D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A11E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CBA9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AC4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86E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FF9B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675E8034" w14:textId="77777777" w:rsidTr="00275F8B">
        <w:trPr>
          <w:gridAfter w:val="1"/>
          <w:wAfter w:w="13" w:type="dxa"/>
          <w:trHeight w:val="705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39F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1C8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AE9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3EC4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CCD9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8EE1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3552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5AC3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D221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1FF6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B3D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F30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24F0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377ED2F5" w14:textId="77777777" w:rsidTr="00275F8B">
        <w:trPr>
          <w:gridAfter w:val="1"/>
          <w:wAfter w:w="13" w:type="dxa"/>
          <w:trHeight w:val="703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41B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598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866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B49B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81C3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04ED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E540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B091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8315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A823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6CF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6E3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9F59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7201648" w14:textId="77777777" w:rsidTr="00275F8B">
        <w:trPr>
          <w:gridAfter w:val="1"/>
          <w:wAfter w:w="13" w:type="dxa"/>
          <w:trHeight w:val="534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D0A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73B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975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2A63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076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CA3C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B23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8557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3E1F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0A6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0F8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899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BB1C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4B68041A" w14:textId="77777777" w:rsidTr="00275F8B">
        <w:trPr>
          <w:gridAfter w:val="1"/>
          <w:wAfter w:w="13" w:type="dxa"/>
          <w:trHeight w:val="20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8CB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2"/>
                <w:lang w:eastAsia="ru-RU"/>
              </w:rPr>
            </w:pPr>
            <w:r w:rsidRPr="00275F8B">
              <w:rPr>
                <w:b/>
                <w:bCs/>
                <w:color w:val="000000"/>
                <w:sz w:val="22"/>
                <w:lang w:eastAsia="ru-RU"/>
              </w:rPr>
              <w:t>Подпрограмма 3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A2A0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B882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1 410,1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A3F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1 5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48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A3C1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1 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FF8A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2 121,7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2DE47" w14:textId="175C3885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296,1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6522A" w14:textId="038EC835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174,2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DF36" w14:textId="6BE67495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083,2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FF2D" w14:textId="196CEFB3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168,6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70BAE" w14:textId="0CAD97C5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 15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743,1</w:t>
            </w:r>
          </w:p>
        </w:tc>
      </w:tr>
      <w:tr w:rsidR="00275F8B" w:rsidRPr="00275F8B" w14:paraId="069AF016" w14:textId="77777777" w:rsidTr="00275F8B">
        <w:trPr>
          <w:gridAfter w:val="1"/>
          <w:wAfter w:w="13" w:type="dxa"/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36E1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042F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6911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0D8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C1C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2378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8108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EDB8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33F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67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B1AA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46118430" w14:textId="77777777" w:rsidTr="00275F8B">
        <w:trPr>
          <w:gridAfter w:val="1"/>
          <w:wAfter w:w="13" w:type="dxa"/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26EE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72F0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3428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1 410,1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D3D7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1 5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48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FB8F" w14:textId="0698B08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840,9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158D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2 121,7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928C9" w14:textId="0B77E8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296,1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E7F35" w14:textId="1E0773FA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074,2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0C70" w14:textId="53FF4C3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083,2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0C04" w14:textId="41CC46D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168,6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6BB70" w14:textId="5FA86741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543,1</w:t>
            </w:r>
          </w:p>
        </w:tc>
      </w:tr>
      <w:tr w:rsidR="00275F8B" w:rsidRPr="00275F8B" w14:paraId="20331385" w14:textId="77777777" w:rsidTr="00275F8B">
        <w:trPr>
          <w:gridAfter w:val="1"/>
          <w:wAfter w:w="13" w:type="dxa"/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10BD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3DA5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BC72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3AF3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64DA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D52E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38A3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B4A2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C8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8D5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93DC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0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7300921" w14:textId="77777777" w:rsidTr="00275F8B">
        <w:trPr>
          <w:gridAfter w:val="2"/>
          <w:wAfter w:w="37" w:type="dxa"/>
          <w:trHeight w:val="2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993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п.1. 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291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695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43281BF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5E74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7C95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1 410,1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31FF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1 5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48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D092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1 840,9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554F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2 121,7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97739" w14:textId="186AC680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296,1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FAA56" w14:textId="6D192581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074,2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7CE9" w14:textId="14E8DE08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083,2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BE0D" w14:textId="793ECF4E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168,6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1D688" w14:textId="1BD65F7E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543,1</w:t>
            </w:r>
          </w:p>
        </w:tc>
      </w:tr>
      <w:tr w:rsidR="00275F8B" w:rsidRPr="00275F8B" w14:paraId="7E5440DC" w14:textId="77777777" w:rsidTr="00275F8B">
        <w:trPr>
          <w:gridAfter w:val="2"/>
          <w:wAfter w:w="37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1C2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734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7C8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6522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A00E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15EE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CA1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27AA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7DED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BA75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271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D5A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C21A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11922F13" w14:textId="77777777" w:rsidTr="00275F8B">
        <w:trPr>
          <w:gridAfter w:val="2"/>
          <w:wAfter w:w="37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2A7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CCE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D5C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9C4C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DDFF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1 410,1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56FA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1 5</w:t>
            </w:r>
            <w:r w:rsidRPr="00275F8B">
              <w:rPr>
                <w:bCs/>
                <w:color w:val="000000"/>
                <w:sz w:val="20"/>
                <w:szCs w:val="20"/>
                <w:lang w:val="en-US" w:eastAsia="ru-RU"/>
              </w:rPr>
              <w:t>48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9359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1 840,9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A505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2 121,7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96CC0" w14:textId="25916764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296,1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DFCB4" w14:textId="437A0AB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074,2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885D" w14:textId="78DA56EE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083,2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451B" w14:textId="72802493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168,6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7F72C" w14:textId="035D85FF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543,1</w:t>
            </w:r>
          </w:p>
        </w:tc>
      </w:tr>
      <w:tr w:rsidR="00275F8B" w:rsidRPr="00275F8B" w14:paraId="386A1630" w14:textId="77777777" w:rsidTr="00275F8B">
        <w:trPr>
          <w:gridAfter w:val="2"/>
          <w:wAfter w:w="37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A87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EE4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59C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D090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03F8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25D7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93B6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8F68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79B2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7DA6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1E0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CBD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2581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5EE0F23" w14:textId="77777777" w:rsidTr="00275F8B">
        <w:trPr>
          <w:gridAfter w:val="2"/>
          <w:wAfter w:w="37" w:type="dxa"/>
          <w:trHeight w:val="487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133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п.2. Проведение независимой оценки качества образовательной деятельности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организаций, осуществляющих образовательную деятельность.</w:t>
            </w:r>
          </w:p>
        </w:tc>
        <w:tc>
          <w:tcPr>
            <w:tcW w:w="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094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2021-2028 гг.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441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5A018D1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F167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E461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3152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E5EB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56B0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6C00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1D55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1E3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E34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07AA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275F8B" w:rsidRPr="00275F8B" w14:paraId="41845BBA" w14:textId="77777777" w:rsidTr="00275F8B">
        <w:trPr>
          <w:gridAfter w:val="2"/>
          <w:wAfter w:w="37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B3F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F2B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A82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D967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173E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8FCC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6222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A07E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E879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518D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515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50E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4365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6C5B3DC" w14:textId="77777777" w:rsidTr="00275F8B">
        <w:trPr>
          <w:gridAfter w:val="2"/>
          <w:wAfter w:w="37" w:type="dxa"/>
          <w:trHeight w:val="47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BF0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E5F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B7F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6044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0025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7CED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60F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F4FD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8191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87E8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A07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C6A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69F9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1B9BBCAF" w14:textId="77777777" w:rsidTr="00275F8B">
        <w:trPr>
          <w:gridAfter w:val="2"/>
          <w:wAfter w:w="37" w:type="dxa"/>
          <w:trHeight w:val="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BB6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B53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8FD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CFFE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2F24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4623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866B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A588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3BE5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8D98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016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EC2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8EA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275F8B" w:rsidRPr="00275F8B" w14:paraId="545A1236" w14:textId="77777777" w:rsidTr="00275F8B">
        <w:trPr>
          <w:trHeight w:val="20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581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2"/>
                <w:lang w:eastAsia="ru-RU"/>
              </w:rPr>
            </w:pPr>
            <w:r w:rsidRPr="00275F8B">
              <w:rPr>
                <w:b/>
                <w:bCs/>
                <w:color w:val="000000"/>
                <w:sz w:val="22"/>
                <w:lang w:eastAsia="ru-RU"/>
              </w:rPr>
              <w:t>Подпрограмма 4 «Патриотическое воспитание и подготовка граждан в Балахнинском муниципальном округе к военной службе»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983D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42FD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B34C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5681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1 629,8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690C4" w14:textId="74F64432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388,9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CB6AC" w14:textId="5E7F69EE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403,7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8CDE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716,0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2CE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4C4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3F566" w14:textId="4B5FC3CE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258,4</w:t>
            </w:r>
          </w:p>
        </w:tc>
      </w:tr>
      <w:tr w:rsidR="00275F8B" w:rsidRPr="00275F8B" w14:paraId="31C00729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7863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2E7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FE73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6349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BAE1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2752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5606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0970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BD3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A58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692F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06A63E4C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810B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651F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3822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574C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CCE6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1 379,8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636E7" w14:textId="55B08F52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118,9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529A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1 003,7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D22D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356,0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C30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D81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EA254" w14:textId="019A856E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928,4</w:t>
            </w:r>
          </w:p>
        </w:tc>
      </w:tr>
      <w:tr w:rsidR="00275F8B" w:rsidRPr="00275F8B" w14:paraId="6DE45F2E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8B8E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684E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656B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A2D9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38B5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4624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A9B4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2CA3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129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313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31F4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2 330,0</w:t>
            </w:r>
          </w:p>
        </w:tc>
      </w:tr>
      <w:tr w:rsidR="00275F8B" w:rsidRPr="00275F8B" w14:paraId="365C54AD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46F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п.1. 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86A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C5A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F83B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CDA9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BE91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AF83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1 629,8</w:t>
            </w: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056E7" w14:textId="5BA25572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388,9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2B35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1 403,7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7A94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716,0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3FB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51E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D446" w14:textId="1DD561AE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258,4</w:t>
            </w:r>
          </w:p>
        </w:tc>
      </w:tr>
      <w:tr w:rsidR="00275F8B" w:rsidRPr="00275F8B" w14:paraId="39F1EB38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431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C0A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5A1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98C8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2201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6F46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A83D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0649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0938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8A09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DF7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399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E244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08D0D93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84C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CFE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D16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8E36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948E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F89C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4B34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1 379,8</w:t>
            </w: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DFEBB" w14:textId="121716F4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118,9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253A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1 003,7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F1F8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356,0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684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D9F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0398F" w14:textId="73EC1BE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928,4</w:t>
            </w:r>
          </w:p>
        </w:tc>
      </w:tr>
      <w:tr w:rsidR="00275F8B" w:rsidRPr="00275F8B" w14:paraId="0D4EBADE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861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D0F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28F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0684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CDF0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5FA9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A8ED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6220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507B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4E94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B8F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68E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21E3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2 330,0</w:t>
            </w:r>
          </w:p>
        </w:tc>
      </w:tr>
      <w:tr w:rsidR="00275F8B" w:rsidRPr="00275F8B" w14:paraId="782976C3" w14:textId="77777777" w:rsidTr="00275F8B">
        <w:trPr>
          <w:gridAfter w:val="1"/>
          <w:wAfter w:w="13" w:type="dxa"/>
          <w:trHeight w:val="20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8CA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2"/>
                <w:lang w:eastAsia="ru-RU"/>
              </w:rPr>
            </w:pPr>
            <w:r w:rsidRPr="00275F8B">
              <w:rPr>
                <w:b/>
                <w:bCs/>
                <w:color w:val="000000"/>
                <w:sz w:val="22"/>
                <w:lang w:eastAsia="ru-RU"/>
              </w:rPr>
              <w:t>Подпрограмма 5 «Укрепление материально-технической базы образовательных учреждений»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87AE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FB04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101 216,4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A9520" w14:textId="7CD5FB1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522,7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78D5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88 730,5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73774" w14:textId="1F42975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008,8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70A9F" w14:textId="400E0352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291,4</w:t>
            </w:r>
          </w:p>
        </w:tc>
        <w:tc>
          <w:tcPr>
            <w:tcW w:w="1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F596A" w14:textId="100BD48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021,7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627A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2 256 914,1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CEE78" w14:textId="48EDF12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416,9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5242C" w14:textId="57A5AA4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747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122,5</w:t>
            </w:r>
          </w:p>
        </w:tc>
      </w:tr>
      <w:tr w:rsidR="00275F8B" w:rsidRPr="00275F8B" w14:paraId="647B828A" w14:textId="77777777" w:rsidTr="00275F8B">
        <w:trPr>
          <w:gridAfter w:val="1"/>
          <w:wAfter w:w="13" w:type="dxa"/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1252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1BAD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8B46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33 070,7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D8A0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58B8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5C6F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E587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5386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2B45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C77E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06F53" w14:textId="770949A0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070,7</w:t>
            </w:r>
          </w:p>
        </w:tc>
      </w:tr>
      <w:tr w:rsidR="00275F8B" w:rsidRPr="00275F8B" w14:paraId="67D5E9D8" w14:textId="77777777" w:rsidTr="00275F8B">
        <w:trPr>
          <w:gridAfter w:val="1"/>
          <w:wAfter w:w="13" w:type="dxa"/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DB98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452E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D24F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50 411,2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0B2D0" w14:textId="3AC582D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138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8922F" w14:textId="341A032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67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303,2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CC687" w14:textId="76A3B1E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41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948,3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8FE62" w14:textId="0672EE8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668,6</w:t>
            </w:r>
          </w:p>
        </w:tc>
        <w:tc>
          <w:tcPr>
            <w:tcW w:w="1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3F18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9 769,6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5D8E1" w14:textId="4DF214F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2 244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118,5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E0DDA" w14:textId="41A832C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606,1</w:t>
            </w:r>
          </w:p>
        </w:tc>
        <w:tc>
          <w:tcPr>
            <w:tcW w:w="1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1D11" w14:textId="0AEC187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779,5</w:t>
            </w:r>
          </w:p>
        </w:tc>
      </w:tr>
      <w:tr w:rsidR="00275F8B" w:rsidRPr="00275F8B" w14:paraId="7185CDFD" w14:textId="77777777" w:rsidTr="00275F8B">
        <w:trPr>
          <w:gridAfter w:val="1"/>
          <w:wAfter w:w="13" w:type="dxa"/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E70D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4A08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068B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17 734,5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D0093" w14:textId="40DD729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568,7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C030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21 427,3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D3F05" w14:textId="4BEC00F1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060,5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778F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22 622,8</w:t>
            </w:r>
          </w:p>
        </w:tc>
        <w:tc>
          <w:tcPr>
            <w:tcW w:w="1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9310B" w14:textId="18460FB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252,1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B3022" w14:textId="7AFFE602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795,6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290F2" w14:textId="7E9CD58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810,8</w:t>
            </w:r>
          </w:p>
        </w:tc>
        <w:tc>
          <w:tcPr>
            <w:tcW w:w="1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F72DA" w14:textId="75CF9EA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138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272,3</w:t>
            </w:r>
          </w:p>
        </w:tc>
      </w:tr>
      <w:tr w:rsidR="00275F8B" w:rsidRPr="00275F8B" w14:paraId="7B4FC16F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56F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п.1. </w:t>
            </w:r>
          </w:p>
          <w:p w14:paraId="66E1763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32"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Укрепление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A53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2021-2028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7C3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Заместитель главы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5EAD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06352" w14:textId="3A8AA315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355,5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F39B9" w14:textId="3F0A7EFB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134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453,1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64EA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88 280,5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3BAA7" w14:textId="3913AF14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674,6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C60D3" w14:textId="3290A66A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291,4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B556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30 021,7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D0BF" w14:textId="0F061BDB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2 256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sz w:val="20"/>
                <w:szCs w:val="20"/>
                <w:lang w:eastAsia="ru-RU"/>
              </w:rPr>
              <w:t>914,1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1849" w14:textId="2DFBBB5C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416,9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98DC0" w14:textId="7E18E6B8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sz w:val="20"/>
                <w:szCs w:val="20"/>
                <w:lang w:eastAsia="ru-RU"/>
              </w:rPr>
              <w:t>641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sz w:val="20"/>
                <w:szCs w:val="20"/>
                <w:lang w:eastAsia="ru-RU"/>
              </w:rPr>
              <w:t>407,8</w:t>
            </w:r>
          </w:p>
        </w:tc>
      </w:tr>
      <w:tr w:rsidR="00275F8B" w:rsidRPr="00275F8B" w14:paraId="449B3241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B27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464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7FC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B57D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Расходы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5EAE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1C6A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E147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3C40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39C6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4ECA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629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22F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60F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353E6A7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BE7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55F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895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21AC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943A4" w14:textId="7DC4866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732,9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4C936" w14:textId="0893CB52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115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358,0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064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67 303,2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53CE4" w14:textId="7879B92A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31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172,9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DB6AB" w14:textId="46CC6A42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668,6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58EA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9 769,6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1A13" w14:textId="67DF5660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2 244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118,5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3094" w14:textId="1A5789F3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606,1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C8A56" w14:textId="1400205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506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729,8</w:t>
            </w:r>
          </w:p>
        </w:tc>
      </w:tr>
      <w:tr w:rsidR="00275F8B" w:rsidRPr="00275F8B" w14:paraId="1FAF33A8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4D3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FC5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A37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3DA1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34CF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15 622,6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DB0E5" w14:textId="732AA98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095,1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82E5D" w14:textId="732698C5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977,3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7724A" w14:textId="16E8F6E0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501,7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845D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22 622,8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B40F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20 252,1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F5B5" w14:textId="5C6204F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12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sz w:val="20"/>
                <w:szCs w:val="20"/>
                <w:lang w:eastAsia="ru-RU"/>
              </w:rPr>
              <w:t>795,6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0082" w14:textId="4339AAC2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810,8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280AD" w14:textId="65745074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134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sz w:val="20"/>
                <w:szCs w:val="20"/>
                <w:lang w:eastAsia="ru-RU"/>
              </w:rPr>
              <w:t>678,0</w:t>
            </w:r>
          </w:p>
        </w:tc>
      </w:tr>
      <w:tr w:rsidR="00275F8B" w:rsidRPr="00275F8B" w14:paraId="4A5379A6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807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п.2. </w:t>
            </w:r>
          </w:p>
          <w:p w14:paraId="6115ECD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Федеральный проект «Содействие занятости женщин – создание условий дошкольного образования для детей в возрасте до трех лет»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898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24A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343B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9483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34 796,6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3B76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EB87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777D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E097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DEC3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55C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0A7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A2AA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34 796,6</w:t>
            </w:r>
          </w:p>
        </w:tc>
      </w:tr>
      <w:tr w:rsidR="00275F8B" w:rsidRPr="00275F8B" w14:paraId="003AA109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B07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ADC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D3F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832F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8538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33 070,7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9FA9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EB5A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B1F0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34B0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3324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821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CA6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2EE3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33 070,7</w:t>
            </w:r>
          </w:p>
        </w:tc>
      </w:tr>
      <w:tr w:rsidR="00275F8B" w:rsidRPr="00275F8B" w14:paraId="5CC93CDA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87F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392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D7D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A86A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BD6C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1 377,9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BA00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62F0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762F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C200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684C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185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745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3DFB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1 377,9</w:t>
            </w:r>
          </w:p>
        </w:tc>
      </w:tr>
      <w:tr w:rsidR="00275F8B" w:rsidRPr="00275F8B" w14:paraId="3314FFCC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4FD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9A0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33B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3D59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6800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9D1B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FA6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11B0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735A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264F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558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1B8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569B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348,0</w:t>
            </w:r>
          </w:p>
        </w:tc>
      </w:tr>
      <w:tr w:rsidR="00275F8B" w:rsidRPr="00275F8B" w14:paraId="2159892A" w14:textId="77777777" w:rsidTr="00275F8B">
        <w:trPr>
          <w:gridAfter w:val="1"/>
          <w:wAfter w:w="13" w:type="dxa"/>
          <w:trHeight w:val="313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140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п.3. </w:t>
            </w:r>
          </w:p>
          <w:p w14:paraId="495BC92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Строительство дошкольной </w:t>
            </w:r>
            <w:proofErr w:type="gram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образователь ной</w:t>
            </w:r>
            <w:proofErr w:type="gram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организации на ул. Мазурова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D13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2021-2024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AC2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37D2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6059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35 064,3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1F87B" w14:textId="2E4374F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069,6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6531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F3D8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739A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BB9E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86F0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8F0C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AF9AF" w14:textId="7BD0A8B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033,9</w:t>
            </w:r>
          </w:p>
        </w:tc>
      </w:tr>
      <w:tr w:rsidR="00275F8B" w:rsidRPr="00275F8B" w14:paraId="055CBC9F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DAE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0D0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D7B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7D3E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A2C7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9F89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203B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5FF1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7ED3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5663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E83F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9D26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8B4C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67DD902B" w14:textId="77777777" w:rsidTr="00275F8B">
        <w:trPr>
          <w:gridAfter w:val="1"/>
          <w:wAfter w:w="13" w:type="dxa"/>
          <w:trHeight w:val="626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D05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81E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4F0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BCBE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97F1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33 300,4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E1F20" w14:textId="151E9F4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CF32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9FC6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513A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08AE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E469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7EEC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0C1F4" w14:textId="4B4B7E0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56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896,4</w:t>
            </w:r>
          </w:p>
        </w:tc>
      </w:tr>
      <w:tr w:rsidR="00275F8B" w:rsidRPr="00275F8B" w14:paraId="2432D0FA" w14:textId="77777777" w:rsidTr="00275F8B">
        <w:trPr>
          <w:gridAfter w:val="1"/>
          <w:wAfter w:w="13" w:type="dxa"/>
          <w:trHeight w:val="536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BC6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96A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BA6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04E1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1DE6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1 763,9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D881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473,6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A5AB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78E3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910A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1BE8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7EAD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7DAE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56FE6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3 137,5</w:t>
            </w:r>
          </w:p>
        </w:tc>
      </w:tr>
      <w:tr w:rsidR="00275F8B" w:rsidRPr="00275F8B" w14:paraId="72A60105" w14:textId="77777777" w:rsidTr="00275F8B">
        <w:trPr>
          <w:gridAfter w:val="1"/>
          <w:wAfter w:w="13" w:type="dxa"/>
          <w:trHeight w:val="723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DB9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п.4. </w:t>
            </w:r>
          </w:p>
          <w:p w14:paraId="12FF0DD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Ремонт фасада МБДОУ "Детский сад №42" по адресу: Нижегородская область,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г.Балахна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ул.Свердлова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, д.22, пункт 4 плана мероприятий в рамках подготовки к празднованию 550-летия 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г.Балахны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Нижегородской области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960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2024-2024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591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D829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747D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B3E3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FD38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19C75" w14:textId="7F94BEC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C0ED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336B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7AD4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F549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DBA04" w14:textId="16F14389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884,2</w:t>
            </w:r>
          </w:p>
        </w:tc>
      </w:tr>
      <w:tr w:rsidR="00275F8B" w:rsidRPr="00275F8B" w14:paraId="712EED99" w14:textId="77777777" w:rsidTr="00275F8B">
        <w:trPr>
          <w:gridAfter w:val="1"/>
          <w:wAfter w:w="13" w:type="dxa"/>
          <w:trHeight w:val="834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074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801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F26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643C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35A0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26B0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FEDE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6063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9434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69F5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C587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B01C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29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519EAE65" w14:textId="77777777" w:rsidTr="00275F8B">
        <w:trPr>
          <w:gridAfter w:val="1"/>
          <w:wAfter w:w="13" w:type="dxa"/>
          <w:trHeight w:val="782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F48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BE5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383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5DF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1C1F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AEB4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11F1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2B1CF" w14:textId="0295FAA9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775,4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C472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2DE7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E3F2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9513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CD471" w14:textId="627828B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775,4</w:t>
            </w:r>
          </w:p>
        </w:tc>
      </w:tr>
      <w:tr w:rsidR="00275F8B" w:rsidRPr="00275F8B" w14:paraId="281CB397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2D2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666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D98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2E9A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AB52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4CBA6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56C6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CA81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108,8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9AA8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F3ED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B142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1DA2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B529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108,8</w:t>
            </w:r>
          </w:p>
        </w:tc>
      </w:tr>
      <w:tr w:rsidR="00275F8B" w:rsidRPr="00275F8B" w14:paraId="7B7886D8" w14:textId="77777777" w:rsidTr="00275F8B">
        <w:trPr>
          <w:trHeight w:val="20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72E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2"/>
                <w:lang w:eastAsia="ru-RU"/>
              </w:rPr>
            </w:pPr>
            <w:r w:rsidRPr="00275F8B">
              <w:rPr>
                <w:b/>
                <w:bCs/>
                <w:color w:val="000000"/>
                <w:sz w:val="22"/>
                <w:lang w:eastAsia="ru-RU"/>
              </w:rPr>
              <w:t>Подпрограмма 6 «Обеспечение пожарной безопасности образовательных  учреждений»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014C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B4F3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109,3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BFC14" w14:textId="695B98D2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146,4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25D1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1 360,0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9FC5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19BC6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1C76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1 800,0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CB242" w14:textId="538D2B3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F6C04" w14:textId="6C1A11A2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F875C" w14:textId="4DBAD3B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015,7</w:t>
            </w:r>
          </w:p>
        </w:tc>
      </w:tr>
      <w:tr w:rsidR="00275F8B" w:rsidRPr="00275F8B" w14:paraId="0252E3C7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1609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C43F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9304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D044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B043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EAB8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7D86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69AC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C7B36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FCC4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D0E8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7BC7A2D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0C81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1881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E689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F565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F967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BB3F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4AE4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EAA9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24F2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  <w:p w14:paraId="7C64244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1653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5586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E70D505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CA45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77C3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4A72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109,3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CD828" w14:textId="0505F210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146,4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D6CB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1 360,0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FAD4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8252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721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1 800,0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726BD" w14:textId="115F96E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EBA9" w14:textId="146A19A2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EABC7" w14:textId="7A2CDB3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015,7</w:t>
            </w:r>
          </w:p>
        </w:tc>
      </w:tr>
      <w:tr w:rsidR="00275F8B" w:rsidRPr="00275F8B" w14:paraId="3A0D75B0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17F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п.1.</w:t>
            </w:r>
          </w:p>
          <w:p w14:paraId="7708BE4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Проведение работ в образовательных организациях, направленных на повышение 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DDC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B41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9DB4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157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109,3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AA543" w14:textId="2E028A5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146,4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2E12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1 360,0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502B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512A6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935A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1 800,0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D4A14" w14:textId="29DC63A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F8A07" w14:textId="142A334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F0131" w14:textId="1EBBFA1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015,7</w:t>
            </w:r>
          </w:p>
        </w:tc>
      </w:tr>
      <w:tr w:rsidR="00275F8B" w:rsidRPr="00275F8B" w14:paraId="6DD109F2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C65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E20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D14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198B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6AF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142D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D8D7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8EEE4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1607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DB10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E566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5920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AE0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364D381C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8D1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6EB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47A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8F3E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2E8B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7C7D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9945D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D7BC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2E39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16D86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36F7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8148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75E6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126E050D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67D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322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62A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4820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C11F7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109,3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A1402" w14:textId="73983BD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146,4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E846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1 360,0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AC1B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6F9F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1AE6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1 800,0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BE474" w14:textId="6ED119D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823D5" w14:textId="596F515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39F96" w14:textId="132B3B3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015,7</w:t>
            </w:r>
          </w:p>
        </w:tc>
      </w:tr>
      <w:tr w:rsidR="00275F8B" w:rsidRPr="00275F8B" w14:paraId="1496518D" w14:textId="77777777" w:rsidTr="00275F8B">
        <w:trPr>
          <w:trHeight w:val="20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891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2"/>
                <w:lang w:eastAsia="ru-RU"/>
              </w:rPr>
            </w:pPr>
            <w:r w:rsidRPr="00275F8B">
              <w:rPr>
                <w:b/>
                <w:bCs/>
                <w:color w:val="000000"/>
                <w:sz w:val="22"/>
                <w:lang w:eastAsia="ru-RU"/>
              </w:rPr>
              <w:lastRenderedPageBreak/>
              <w:t xml:space="preserve">Подпрограмма 7 «Социально-правовая защита детей в Балахнинском муниципальном  округе» 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CB24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0A6C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2 408,6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B480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3 076,0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8358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134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A39D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A812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9223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4D2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B63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5B03A" w14:textId="7A844C83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,9</w:t>
            </w:r>
          </w:p>
        </w:tc>
      </w:tr>
      <w:tr w:rsidR="00275F8B" w:rsidRPr="00275F8B" w14:paraId="5A04FAEE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55B4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BBF2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1BA3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2023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C965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103B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94BF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4288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CA0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F40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BFAE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44183F49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7134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28B3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3A71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2 408,6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D8BE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3 076,0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CC40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134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939B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77D4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E63F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AE2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3F2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F6FFF" w14:textId="609F5E3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,9</w:t>
            </w:r>
          </w:p>
        </w:tc>
      </w:tr>
      <w:tr w:rsidR="00275F8B" w:rsidRPr="00275F8B" w14:paraId="41C7737B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AF74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7F07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12B3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303D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63CE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BF4F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1694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1399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0DE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51C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0415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0B6F5D32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1D7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 1. Организация и осуществление деятельности по опеке и попечительству в отношении несовершеннолетних граждан 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014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2021-2023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9AB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07EE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25FE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2 329,0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5186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2 815,0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5DCD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3 078,0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6118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A3CD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C8F5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064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929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3FCA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8 222,0</w:t>
            </w:r>
          </w:p>
        </w:tc>
      </w:tr>
      <w:tr w:rsidR="00275F8B" w:rsidRPr="00275F8B" w14:paraId="5CB762E4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FD3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F2D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7BE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EE7B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B8523" w14:textId="3C787F6F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F51BA" w14:textId="0539CF53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F2762" w14:textId="6661BF2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6BA23" w14:textId="531A5D3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F9AE5" w14:textId="39B912E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6164A" w14:textId="72679C88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D93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05F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DDA9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BC70347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99B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205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135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7568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0974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2 329,0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729E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2 815,0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01B0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3 078,0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8A7C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9D39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70E3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1D0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BFE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EE94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8 222,0</w:t>
            </w:r>
          </w:p>
        </w:tc>
      </w:tr>
      <w:tr w:rsidR="00275F8B" w:rsidRPr="00275F8B" w14:paraId="1A9EDAAC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C27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0D7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DF0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3D8C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F02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2511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DCD8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181C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CF78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FD08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9B8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F3F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427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18E1105E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B01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 2. Ремонт жилых помещений, собственниками которых являются дети-сироты и дети, оставшиеся без попечения родителей 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E6E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2021-2023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EF0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3029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608D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79,6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DA7E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261,0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EF83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4879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31F4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4864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C35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91A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705A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396,9</w:t>
            </w:r>
          </w:p>
        </w:tc>
      </w:tr>
      <w:tr w:rsidR="00275F8B" w:rsidRPr="00275F8B" w14:paraId="0F58D9B2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B62D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F8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E3D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998F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EA1E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6417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B03B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A833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9630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8BFF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1D1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29C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CFED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6E745A24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2AA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09D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F17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688E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F656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79,6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3006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261,0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4634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275F8B">
              <w:rPr>
                <w:bCs/>
                <w:color w:val="000000"/>
                <w:sz w:val="20"/>
                <w:szCs w:val="20"/>
                <w:lang w:val="en-US" w:eastAsia="ru-RU"/>
              </w:rPr>
              <w:t>6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1D3D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9B82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A751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447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FB0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0F50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396,9</w:t>
            </w:r>
          </w:p>
        </w:tc>
      </w:tr>
      <w:tr w:rsidR="00275F8B" w:rsidRPr="00275F8B" w14:paraId="1762713A" w14:textId="77777777" w:rsidTr="00275F8B">
        <w:trPr>
          <w:gridAfter w:val="1"/>
          <w:wAfter w:w="13" w:type="dxa"/>
          <w:trHeight w:val="932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000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DEF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A22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2469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A786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8E83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0A08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B372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ECFF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D34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83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605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6E10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43381337" w14:textId="77777777" w:rsidTr="00275F8B">
        <w:trPr>
          <w:trHeight w:val="305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88B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2"/>
                <w:lang w:eastAsia="ru-RU"/>
              </w:rPr>
            </w:pPr>
            <w:r w:rsidRPr="00275F8B">
              <w:rPr>
                <w:b/>
                <w:bCs/>
                <w:color w:val="000000"/>
                <w:sz w:val="22"/>
                <w:lang w:eastAsia="ru-RU"/>
              </w:rPr>
              <w:t xml:space="preserve">Подпрограмма 8 «Школьное питание как основа </w:t>
            </w:r>
            <w:proofErr w:type="spellStart"/>
            <w:r w:rsidRPr="00275F8B">
              <w:rPr>
                <w:b/>
                <w:bCs/>
                <w:color w:val="000000"/>
                <w:sz w:val="22"/>
                <w:lang w:eastAsia="ru-RU"/>
              </w:rPr>
              <w:t>здоровьесбережения</w:t>
            </w:r>
            <w:proofErr w:type="spellEnd"/>
            <w:r w:rsidRPr="00275F8B">
              <w:rPr>
                <w:b/>
                <w:bCs/>
                <w:color w:val="000000"/>
                <w:sz w:val="22"/>
                <w:lang w:eastAsia="ru-RU"/>
              </w:rPr>
              <w:t xml:space="preserve"> учащихся» 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F119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1E00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56 219,6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BA223" w14:textId="1CD1923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521,9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80AC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55 273,9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1797C" w14:textId="5CDCCCB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800,1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E6F0C" w14:textId="08A28DD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610,4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719DF" w14:textId="4A4B8A6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864,5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832D0" w14:textId="5A6FE10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902,2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2353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65 362,8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18A01" w14:textId="71EBACB8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555,4</w:t>
            </w:r>
          </w:p>
        </w:tc>
      </w:tr>
      <w:tr w:rsidR="00275F8B" w:rsidRPr="00275F8B" w14:paraId="5549D376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106D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1119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BDE1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26 078,2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2E55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29 535,7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589D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24 706,8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6806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27 655,9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9EF0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27 936,2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9F9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30 536,8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291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28 587,2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604CF" w14:textId="436A681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537,4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3434E" w14:textId="0AED64B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574,2</w:t>
            </w:r>
          </w:p>
        </w:tc>
      </w:tr>
      <w:tr w:rsidR="00275F8B" w:rsidRPr="00275F8B" w14:paraId="67CBC858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44B1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1E03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3746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24 017,3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44AE9" w14:textId="4AB10BD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026,4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AA3C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24 001,0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395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25 982,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EC2B" w14:textId="599BFBF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438,6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C14B9" w14:textId="51FC974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263,8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3D4A7" w14:textId="5BDC1B7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026,4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1BD2B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30 478,5</w:t>
            </w:r>
          </w:p>
        </w:tc>
        <w:tc>
          <w:tcPr>
            <w:tcW w:w="1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304CB" w14:textId="3500E441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213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234,8</w:t>
            </w:r>
          </w:p>
        </w:tc>
      </w:tr>
      <w:tr w:rsidR="00275F8B" w:rsidRPr="00275F8B" w14:paraId="5866B75C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C7B1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67E1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Расходы местного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0C37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6 124,1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7E7EC" w14:textId="2F598C1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959,8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94951" w14:textId="1588FF2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566,1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E5036" w14:textId="030BD6F1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161,4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812C4" w14:textId="03726FB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235,6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4D062" w14:textId="1712E70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063,9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AF7A6" w14:textId="0E63530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288,6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B700D" w14:textId="7D89274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346,9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666E8" w14:textId="0CD5DF4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746,4</w:t>
            </w:r>
          </w:p>
        </w:tc>
      </w:tr>
      <w:tr w:rsidR="00275F8B" w:rsidRPr="00275F8B" w14:paraId="797C2DE2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1F9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п. 1. </w:t>
            </w:r>
          </w:p>
          <w:p w14:paraId="2EEA7FA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388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</w:t>
            </w:r>
          </w:p>
          <w:p w14:paraId="7C51CE8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2028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1D30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2A12A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DA33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56 219,6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B88D0" w14:textId="58F609C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521,9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C7BDC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55 273,9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8A122" w14:textId="2B5E90B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800,1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A52A4" w14:textId="2D3AF97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610,4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14DBF" w14:textId="46519C0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864,5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06F00" w14:textId="4064ACF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902,2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F524E" w14:textId="16DBE152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362,8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54531" w14:textId="50F5034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490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555,4</w:t>
            </w:r>
          </w:p>
        </w:tc>
      </w:tr>
      <w:tr w:rsidR="00275F8B" w:rsidRPr="00275F8B" w14:paraId="5166B9A9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231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600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C082" w14:textId="77777777" w:rsidR="00275F8B" w:rsidRPr="00275F8B" w:rsidRDefault="00275F8B" w:rsidP="00275F8B">
            <w:pPr>
              <w:ind w:firstLine="0"/>
              <w:jc w:val="left"/>
              <w:rPr>
                <w:rFonts w:ascii="Calibri" w:eastAsia="Times New Roman" w:hAnsi="Calibri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4134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401F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26 078,2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BB6D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29 535,7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2681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24 706,8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F27B8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27 655,9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3ABFE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27 936,2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9E333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30 536,8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DF0A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28 587,2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5D0F9" w14:textId="46F659B1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26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537,4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E8A92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221 574,2</w:t>
            </w:r>
          </w:p>
        </w:tc>
      </w:tr>
      <w:tr w:rsidR="00275F8B" w:rsidRPr="00275F8B" w14:paraId="1A0322E0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723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ADE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14C5" w14:textId="77777777" w:rsidR="00275F8B" w:rsidRPr="00275F8B" w:rsidRDefault="00275F8B" w:rsidP="00275F8B">
            <w:pPr>
              <w:ind w:firstLine="0"/>
              <w:jc w:val="left"/>
              <w:rPr>
                <w:rFonts w:ascii="Calibri" w:eastAsia="Times New Roman" w:hAnsi="Calibri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4A1E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4210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24 017,3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5BDE" w14:textId="51B7D59B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026,4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5285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24 001,0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88F01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25 982,8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302A3" w14:textId="22605A94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438,6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908EC" w14:textId="6B4EB709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263,8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81A2E" w14:textId="76D2FEF1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026,4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12563" w14:textId="5A8FC8A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478,5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41629" w14:textId="0BC68D6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213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234,8</w:t>
            </w:r>
          </w:p>
        </w:tc>
      </w:tr>
      <w:tr w:rsidR="00275F8B" w:rsidRPr="00275F8B" w14:paraId="18E950CA" w14:textId="77777777" w:rsidTr="00275F8B">
        <w:trPr>
          <w:gridAfter w:val="1"/>
          <w:wAfter w:w="13" w:type="dxa"/>
          <w:trHeight w:val="20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A82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52D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827B" w14:textId="77777777" w:rsidR="00275F8B" w:rsidRPr="00275F8B" w:rsidRDefault="00275F8B" w:rsidP="00275F8B">
            <w:pPr>
              <w:ind w:firstLine="0"/>
              <w:jc w:val="left"/>
              <w:rPr>
                <w:rFonts w:ascii="Calibri" w:eastAsia="Times New Roman" w:hAnsi="Calibri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07F1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7E64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6 124,1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AEF1D" w14:textId="400B8D88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959,8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40EE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6 566,1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C151F" w14:textId="66A2973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161,4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32D5E" w14:textId="02BE4EA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235,6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0203A" w14:textId="0F9D206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063,9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129EF" w14:textId="473A7CC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288,6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2AB76" w14:textId="00D0A45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346,9</w:t>
            </w:r>
          </w:p>
        </w:tc>
        <w:tc>
          <w:tcPr>
            <w:tcW w:w="1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8AE73" w14:textId="70175FC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55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746,4</w:t>
            </w:r>
          </w:p>
        </w:tc>
      </w:tr>
      <w:tr w:rsidR="00275F8B" w:rsidRPr="00275F8B" w14:paraId="4E673138" w14:textId="77777777" w:rsidTr="00275F8B">
        <w:trPr>
          <w:trHeight w:val="20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52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2"/>
                <w:lang w:eastAsia="ru-RU"/>
              </w:rPr>
            </w:pPr>
            <w:r w:rsidRPr="00275F8B">
              <w:rPr>
                <w:b/>
                <w:bCs/>
                <w:color w:val="000000"/>
                <w:sz w:val="22"/>
                <w:lang w:eastAsia="ru-RU"/>
              </w:rPr>
              <w:t>Подпрограмма 9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11C6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AC3A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1A92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910,0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306D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9955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2BF1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892D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900,0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2DA1" w14:textId="1F3C267C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462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CA5F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7 610,0</w:t>
            </w:r>
          </w:p>
        </w:tc>
      </w:tr>
      <w:tr w:rsidR="00275F8B" w:rsidRPr="00275F8B" w14:paraId="62872873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184B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8E51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A6AA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9FF0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892A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E902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CAAD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3CEC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8B9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79F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515E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21218BD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9E36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D870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2433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9010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A1D9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D5FA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C509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C2AB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662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BE6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C811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AA87474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F762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E33A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091B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20F3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910,0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F6C3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6E6F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6CD0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4237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900,0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6BB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E24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3066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7 610,0</w:t>
            </w:r>
          </w:p>
        </w:tc>
      </w:tr>
      <w:tr w:rsidR="00275F8B" w:rsidRPr="00275F8B" w14:paraId="1A7DF4E1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6F5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п. 1. </w:t>
            </w:r>
          </w:p>
          <w:p w14:paraId="2C24375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  <w:proofErr w:type="gram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направленные на энергосбережение повышение энергоэффективности образовательных учреждений.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038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6D1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51E4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6B83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5376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910,0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BFB3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1EDD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DF7B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4300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01A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D7B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02BD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7 610,0</w:t>
            </w:r>
          </w:p>
        </w:tc>
      </w:tr>
      <w:tr w:rsidR="00275F8B" w:rsidRPr="00275F8B" w14:paraId="202203BF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0A3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EB5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637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761F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5E7C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93C6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EC1A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766F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659D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2535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2BB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CFB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771B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0B8E8C73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8BC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3A6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34D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2E0C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5C14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4A73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FF4D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1ED9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3DCD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D20F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884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293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514D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DBFC021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DEBB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ACA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ABA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C305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6F5A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A300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910,0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05C4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0AEF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502C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8B6A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0D0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800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C943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7 610,0</w:t>
            </w:r>
          </w:p>
        </w:tc>
      </w:tr>
      <w:tr w:rsidR="00275F8B" w:rsidRPr="00275F8B" w14:paraId="598008EE" w14:textId="77777777" w:rsidTr="00275F8B">
        <w:trPr>
          <w:trHeight w:val="20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6EE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2"/>
                <w:lang w:eastAsia="ru-RU"/>
              </w:rPr>
            </w:pPr>
            <w:r w:rsidRPr="00275F8B">
              <w:rPr>
                <w:b/>
                <w:bCs/>
                <w:color w:val="000000"/>
                <w:sz w:val="22"/>
                <w:lang w:eastAsia="ru-RU"/>
              </w:rPr>
              <w:t xml:space="preserve">Подпрограмма 10 «Обеспечение реализации муниципальной программы» 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D879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8308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17 969,3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AA879" w14:textId="67134F32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434,4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E065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14 268,2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63663" w14:textId="1BCE1F8F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681,0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13453" w14:textId="2998817B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799,1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1557B" w14:textId="143D5000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769,9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16F1" w14:textId="29BB6E68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962,7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EB6E" w14:textId="6266A10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962,7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18034" w14:textId="35D1BF14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179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847,3</w:t>
            </w:r>
          </w:p>
        </w:tc>
      </w:tr>
      <w:tr w:rsidR="00275F8B" w:rsidRPr="00275F8B" w14:paraId="5C8962B4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8717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2397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2BE2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6B69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87EF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B08E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1F4A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3062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DAF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2D4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22C4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105,0</w:t>
            </w:r>
          </w:p>
        </w:tc>
      </w:tr>
      <w:tr w:rsidR="00275F8B" w:rsidRPr="00275F8B" w14:paraId="7354951D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7519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5148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14DB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F5B0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48EA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2B9A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9DD1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4955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56A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D34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75AD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5F1B69BF" w14:textId="77777777" w:rsidTr="00275F8B">
        <w:trPr>
          <w:trHeight w:val="20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5D6B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18A4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Расходы местного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3307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17 969,3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74189" w14:textId="67A65EE0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434,4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A0BB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14 208,2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081B5" w14:textId="36E230C1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636,0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D043A" w14:textId="12449C13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799,1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7E821" w14:textId="216B74B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769,9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29A1" w14:textId="19B4BAA9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962,7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F80D" w14:textId="7EA1BA1D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962,7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70083" w14:textId="19F34784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179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742,3</w:t>
            </w:r>
          </w:p>
        </w:tc>
      </w:tr>
      <w:tr w:rsidR="00275F8B" w:rsidRPr="00275F8B" w14:paraId="3D411F10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9B2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п.1.</w:t>
            </w:r>
          </w:p>
          <w:p w14:paraId="60B10E0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Обеспечение деятельности УО и СПЗД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A4E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2021-2028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CA6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</w:t>
            </w:r>
          </w:p>
          <w:p w14:paraId="2CF053E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0518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4D59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25C5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5 563,5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C693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7 825,8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C4781" w14:textId="4073AF4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019,7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FFD60" w14:textId="7E55014B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558,3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819BA" w14:textId="3E4C95E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114,3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C3D9" w14:textId="22266AD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307,1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160D" w14:textId="666BAE30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307,1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FCFBB" w14:textId="2B727F62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58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695,8</w:t>
            </w:r>
          </w:p>
        </w:tc>
      </w:tr>
      <w:tr w:rsidR="00275F8B" w:rsidRPr="00275F8B" w14:paraId="053B262C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726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4E6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AAB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C44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A9AF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7D6E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990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7D9C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B0D5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AF53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B3B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506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B154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105,0</w:t>
            </w:r>
          </w:p>
        </w:tc>
      </w:tr>
      <w:tr w:rsidR="00275F8B" w:rsidRPr="00275F8B" w14:paraId="06209793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2B5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96A1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846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6CB5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4A33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6A5E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6C9A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41EB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AE15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2B8E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D6B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8E3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E5B4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6185637F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A1B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D5FA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B24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3710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41EB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A3D8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5 563,5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7139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7 765,8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8A1B6" w14:textId="6D90BA14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974,7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0B323" w14:textId="7221C3ED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558,3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50E79" w14:textId="34D515CA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114,3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F9BF" w14:textId="542E5EA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307,1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DA4C" w14:textId="09D15EDB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307,1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05B24" w14:textId="2543D3C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58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590,8</w:t>
            </w:r>
          </w:p>
        </w:tc>
      </w:tr>
      <w:tr w:rsidR="00275F8B" w:rsidRPr="00275F8B" w14:paraId="156C39C7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DCD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п.2.</w:t>
            </w:r>
          </w:p>
          <w:p w14:paraId="1A9439C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беспечение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деятельности МБУ "ИДЦ" 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FD7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</w:t>
            </w:r>
          </w:p>
          <w:p w14:paraId="13A1130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2028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C7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), УО и МП, </w:t>
            </w:r>
          </w:p>
          <w:p w14:paraId="7FFC039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МБУ «ИДЦ»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260B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43F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4 791,0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7B702" w14:textId="0682CB5F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247,5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4C06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5 823,1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7542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6 661,3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3BF8C" w14:textId="12C70B73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514,1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828DD" w14:textId="4F8EA5FD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403,1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794E" w14:textId="67517BF0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403,1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8911" w14:textId="48FF828A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403,1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D21F3" w14:textId="62013F21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246,3</w:t>
            </w:r>
          </w:p>
        </w:tc>
      </w:tr>
      <w:tr w:rsidR="00275F8B" w:rsidRPr="00275F8B" w14:paraId="3C1A3286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3A3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4A2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3D64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8F7E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B12D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E853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A6BC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5530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E69E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1148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BB5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BDD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7B4A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02AE66EC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1FF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0B3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F17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CA24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A1FE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613B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0369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A2AA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2F13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C3BF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72E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52B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C380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856A673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214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A8A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984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B258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A787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4 791,0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B51D5" w14:textId="74318D7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247,5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F167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5 823,1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ECFD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6 661,3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9474D" w14:textId="0413649A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514,1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10BAC" w14:textId="68CD57B8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403,1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8FE3" w14:textId="49829A7F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403,1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DF77" w14:textId="3C7AD7B2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403,1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6B692" w14:textId="6DD554CA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58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246,3</w:t>
            </w:r>
          </w:p>
        </w:tc>
      </w:tr>
      <w:tr w:rsidR="00275F8B" w:rsidRPr="00275F8B" w14:paraId="07F56D7E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787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п.3.Обеспечение деятельности МКУ «ЦБУО»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923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2021-2023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476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), УО и МП, </w:t>
            </w:r>
          </w:p>
          <w:p w14:paraId="768E1FF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МКУ «ЦБУО»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C657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DB5C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13 178,3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3D042" w14:textId="4C20E24F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623,4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77E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A93F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C496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8848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0AE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344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E8B5D" w14:textId="49E76AA8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21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275F8B" w:rsidRPr="00275F8B" w14:paraId="3797E4BD" w14:textId="77777777" w:rsidTr="00275F8B">
        <w:trPr>
          <w:gridAfter w:val="1"/>
          <w:wAfter w:w="13" w:type="dxa"/>
          <w:trHeight w:val="2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343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149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3487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CF2C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BF23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94F4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2277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0B23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17B1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BE10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4BF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554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4DCD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56412CE" w14:textId="77777777" w:rsidTr="00275F8B">
        <w:trPr>
          <w:gridAfter w:val="1"/>
          <w:wAfter w:w="13" w:type="dxa"/>
          <w:trHeight w:val="480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03F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3A3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785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2A78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0CA0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3DB1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8EC0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4A1B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DA29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3F12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F44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396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2729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48F337D0" w14:textId="77777777" w:rsidTr="00275F8B">
        <w:trPr>
          <w:gridAfter w:val="1"/>
          <w:wAfter w:w="13" w:type="dxa"/>
          <w:trHeight w:val="388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5FE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C628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D0E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F49F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4C32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13 178,3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E5FEC" w14:textId="11751498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623,4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2842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9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588F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444A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B455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DFB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5A6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4CDC" w14:textId="4CFF9704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21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275F8B" w:rsidRPr="00275F8B" w14:paraId="4C777746" w14:textId="77777777" w:rsidTr="00275F8B">
        <w:trPr>
          <w:gridAfter w:val="1"/>
          <w:wAfter w:w="13" w:type="dxa"/>
          <w:trHeight w:val="388"/>
        </w:trPr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00A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п.4.Обеспечение деятельности МБУ ППМС-центр «Доверие»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F7B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2025-2028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9EB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), УО и МП, </w:t>
            </w:r>
          </w:p>
          <w:p w14:paraId="1C2DA2A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МБУ ППМС-центр «Доверие» 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5C82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C075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33F0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6750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4FDF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0A85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726,7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67B0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10 252,5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881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10 252,5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1F63" w14:textId="3DC549F6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252,5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0F4A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31 484,2</w:t>
            </w:r>
          </w:p>
        </w:tc>
      </w:tr>
      <w:tr w:rsidR="00275F8B" w:rsidRPr="00275F8B" w14:paraId="43A6466E" w14:textId="77777777" w:rsidTr="00275F8B">
        <w:trPr>
          <w:gridAfter w:val="1"/>
          <w:wAfter w:w="13" w:type="dxa"/>
          <w:trHeight w:val="388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9DF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9E9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DCF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8DEA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2997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3A2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2C94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0AF7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7453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612B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B20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399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0270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72A38D56" w14:textId="77777777" w:rsidTr="00275F8B">
        <w:trPr>
          <w:gridAfter w:val="1"/>
          <w:wAfter w:w="13" w:type="dxa"/>
          <w:trHeight w:val="388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D2B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7E6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6A5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B8B7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1CA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3583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C0C5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382E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1FBC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5316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042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CCB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AC3B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53371777" w14:textId="77777777" w:rsidTr="00275F8B">
        <w:trPr>
          <w:gridAfter w:val="1"/>
          <w:wAfter w:w="13" w:type="dxa"/>
          <w:trHeight w:val="388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031F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7EE0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1D3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B5F2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Расходы местного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F5B4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C83A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4BDD3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F4A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1BDC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726,7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A9B3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10 252,5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721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10 252,5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3E56" w14:textId="7C1F232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252,5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262D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val="en-US"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31 484,2</w:t>
            </w:r>
          </w:p>
        </w:tc>
      </w:tr>
      <w:tr w:rsidR="00275F8B" w:rsidRPr="00275F8B" w14:paraId="4EF4DEA8" w14:textId="77777777" w:rsidTr="00275F8B">
        <w:trPr>
          <w:trHeight w:val="388"/>
        </w:trPr>
        <w:tc>
          <w:tcPr>
            <w:tcW w:w="38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8C1B0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2"/>
                <w:lang w:eastAsia="ru-RU"/>
              </w:rPr>
            </w:pPr>
            <w:r w:rsidRPr="00275F8B">
              <w:rPr>
                <w:b/>
                <w:bCs/>
                <w:color w:val="000000"/>
                <w:sz w:val="22"/>
                <w:lang w:eastAsia="ru-RU"/>
              </w:rPr>
              <w:lastRenderedPageBreak/>
              <w:t>Подпрограмма 11 «Одаренные дети»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4C8F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F3A4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C4BC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3E6C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9908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400,0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A46E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910,9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F378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360,0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280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72E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7159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2 390,9</w:t>
            </w:r>
          </w:p>
        </w:tc>
      </w:tr>
      <w:tr w:rsidR="00275F8B" w:rsidRPr="00275F8B" w14:paraId="1E96542D" w14:textId="77777777" w:rsidTr="00275F8B">
        <w:trPr>
          <w:trHeight w:val="334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0EBCD5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EFD2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left="-29"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205A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08F2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05B5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D6E8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5FAE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80D7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976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FA7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FF7E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24873F78" w14:textId="77777777" w:rsidTr="00275F8B">
        <w:trPr>
          <w:trHeight w:val="388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81479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61C6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D83D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703A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3FAF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F420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4C2C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510,9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1745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B10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6D9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05DB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510,9</w:t>
            </w:r>
          </w:p>
        </w:tc>
      </w:tr>
      <w:tr w:rsidR="00275F8B" w:rsidRPr="00275F8B" w14:paraId="06D32C3B" w14:textId="77777777" w:rsidTr="00275F8B">
        <w:trPr>
          <w:trHeight w:val="388"/>
        </w:trPr>
        <w:tc>
          <w:tcPr>
            <w:tcW w:w="382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9AB535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6B18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685C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7F4E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BC75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B4A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400,0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8CBD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400,0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FC6BA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360,0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9115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9F5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F3FE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1 880,0</w:t>
            </w:r>
          </w:p>
        </w:tc>
      </w:tr>
      <w:tr w:rsidR="00275F8B" w:rsidRPr="00275F8B" w14:paraId="79CAF1F0" w14:textId="77777777" w:rsidTr="00275F8B">
        <w:trPr>
          <w:gridAfter w:val="1"/>
          <w:wAfter w:w="13" w:type="dxa"/>
          <w:trHeight w:val="388"/>
        </w:trPr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867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п.1. Поддержка талантливых детей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421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2024-2028 гг.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1FD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), УО и МП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5000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FCC1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64E3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3CAC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8227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400,0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F231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910,9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3C7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360,0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3DD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031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D81D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2 390,9</w:t>
            </w:r>
          </w:p>
        </w:tc>
      </w:tr>
      <w:tr w:rsidR="00275F8B" w:rsidRPr="00275F8B" w14:paraId="0267E7F4" w14:textId="77777777" w:rsidTr="00275F8B">
        <w:trPr>
          <w:gridAfter w:val="1"/>
          <w:wAfter w:w="13" w:type="dxa"/>
          <w:trHeight w:val="388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866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5EA9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3E42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61AA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федерального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A619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F030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2D75E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CE5C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6BDD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E62D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65C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F3EF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1E8A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75F8B" w:rsidRPr="00275F8B" w14:paraId="10A72557" w14:textId="77777777" w:rsidTr="00275F8B">
        <w:trPr>
          <w:gridAfter w:val="1"/>
          <w:wAfter w:w="13" w:type="dxa"/>
          <w:trHeight w:val="388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2A9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EB55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F6FE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9435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областного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85A7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41BA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53F3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601C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E49D7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510,9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39931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CFB4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239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3A469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510,9</w:t>
            </w:r>
          </w:p>
        </w:tc>
      </w:tr>
      <w:tr w:rsidR="00275F8B" w:rsidRPr="00275F8B" w14:paraId="3FF0CC75" w14:textId="77777777" w:rsidTr="00275F8B">
        <w:trPr>
          <w:gridAfter w:val="1"/>
          <w:wAfter w:w="13" w:type="dxa"/>
          <w:trHeight w:val="388"/>
        </w:trPr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423C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EA83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8106" w14:textId="77777777" w:rsidR="00275F8B" w:rsidRPr="00275F8B" w:rsidRDefault="00275F8B" w:rsidP="00275F8B">
            <w:pPr>
              <w:ind w:firstLine="0"/>
              <w:jc w:val="left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0B06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Расходы местного бюджета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D18F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4A87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05938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B676C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400,0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B8F46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44B2B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360,0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8930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C4BD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B5962" w14:textId="77777777" w:rsidR="00275F8B" w:rsidRPr="00275F8B" w:rsidRDefault="00275F8B" w:rsidP="00275F8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1 880,0</w:t>
            </w:r>
          </w:p>
        </w:tc>
      </w:tr>
    </w:tbl>
    <w:p w14:paraId="13E085C4" w14:textId="77777777" w:rsidR="00275F8B" w:rsidRPr="00275F8B" w:rsidRDefault="00275F8B" w:rsidP="00275F8B">
      <w:pPr>
        <w:spacing w:after="200" w:line="276" w:lineRule="auto"/>
        <w:ind w:firstLine="0"/>
        <w:jc w:val="left"/>
        <w:rPr>
          <w:rFonts w:ascii="Calibri" w:eastAsia="Times New Roman" w:hAnsi="Calibri"/>
          <w:color w:val="000000"/>
          <w:sz w:val="22"/>
          <w:lang w:eastAsia="ru-RU"/>
        </w:rPr>
      </w:pPr>
    </w:p>
    <w:p w14:paraId="27785AD7" w14:textId="77777777" w:rsidR="00275F8B" w:rsidRPr="00275F8B" w:rsidRDefault="00275F8B" w:rsidP="00275F8B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</w:p>
    <w:p w14:paraId="04E16690" w14:textId="77777777" w:rsidR="00275F8B" w:rsidRDefault="00275F8B" w:rsidP="00275F8B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  <w:sectPr w:rsidR="00275F8B" w:rsidSect="00275F8B">
          <w:headerReference w:type="default" r:id="rId9"/>
          <w:footerReference w:type="default" r:id="rId10"/>
          <w:headerReference w:type="first" r:id="rId11"/>
          <w:pgSz w:w="16838" w:h="11906" w:orient="landscape"/>
          <w:pgMar w:top="851" w:right="567" w:bottom="851" w:left="284" w:header="709" w:footer="709" w:gutter="0"/>
          <w:pgNumType w:start="1"/>
          <w:cols w:space="708"/>
          <w:titlePg/>
          <w:docGrid w:linePitch="360"/>
        </w:sectPr>
      </w:pPr>
    </w:p>
    <w:p w14:paraId="11C1CC2A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r w:rsidRPr="00275F8B">
        <w:rPr>
          <w:rFonts w:eastAsia="Times New Roman"/>
          <w:bCs/>
          <w:sz w:val="22"/>
          <w:lang w:eastAsia="ru-RU"/>
        </w:rPr>
        <w:lastRenderedPageBreak/>
        <w:t>Приложение 2</w:t>
      </w:r>
    </w:p>
    <w:p w14:paraId="52C219D5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r w:rsidRPr="00275F8B">
        <w:rPr>
          <w:rFonts w:eastAsia="Times New Roman"/>
          <w:bCs/>
          <w:sz w:val="22"/>
          <w:lang w:eastAsia="ru-RU"/>
        </w:rPr>
        <w:t>к постановлению Администрации</w:t>
      </w:r>
    </w:p>
    <w:p w14:paraId="7B65F184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r w:rsidRPr="00275F8B">
        <w:rPr>
          <w:rFonts w:eastAsia="Times New Roman"/>
          <w:bCs/>
          <w:sz w:val="22"/>
          <w:lang w:eastAsia="ru-RU"/>
        </w:rPr>
        <w:t>Балахнинского муниципального округа</w:t>
      </w:r>
    </w:p>
    <w:p w14:paraId="10EF5FCC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r w:rsidRPr="00275F8B">
        <w:rPr>
          <w:rFonts w:eastAsia="Times New Roman"/>
          <w:bCs/>
          <w:sz w:val="22"/>
          <w:lang w:eastAsia="ru-RU"/>
        </w:rPr>
        <w:t>Нижегородской области</w:t>
      </w:r>
    </w:p>
    <w:p w14:paraId="4A3ADEEA" w14:textId="3E104011" w:rsidR="00275F8B" w:rsidRPr="00275F8B" w:rsidRDefault="000F29E6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  <w:r>
        <w:rPr>
          <w:rFonts w:eastAsia="Times New Roman"/>
          <w:bCs/>
          <w:sz w:val="22"/>
          <w:lang w:eastAsia="ru-RU"/>
        </w:rPr>
        <w:t>от «17</w:t>
      </w:r>
      <w:r w:rsidR="00275F8B" w:rsidRPr="00275F8B">
        <w:rPr>
          <w:rFonts w:eastAsia="Times New Roman"/>
          <w:bCs/>
          <w:sz w:val="22"/>
          <w:lang w:eastAsia="ru-RU"/>
        </w:rPr>
        <w:t xml:space="preserve">» </w:t>
      </w:r>
      <w:r>
        <w:rPr>
          <w:rFonts w:eastAsia="Times New Roman"/>
          <w:bCs/>
          <w:sz w:val="22"/>
          <w:lang w:eastAsia="ru-RU"/>
        </w:rPr>
        <w:t>07.</w:t>
      </w:r>
      <w:r w:rsidR="00275F8B" w:rsidRPr="00275F8B">
        <w:rPr>
          <w:rFonts w:eastAsia="Times New Roman"/>
          <w:bCs/>
          <w:sz w:val="22"/>
          <w:lang w:eastAsia="ru-RU"/>
        </w:rPr>
        <w:t>2026 года №</w:t>
      </w:r>
      <w:r>
        <w:rPr>
          <w:rFonts w:eastAsia="Times New Roman"/>
          <w:bCs/>
          <w:sz w:val="22"/>
          <w:lang w:eastAsia="ru-RU"/>
        </w:rPr>
        <w:t xml:space="preserve"> 1815</w:t>
      </w:r>
    </w:p>
    <w:p w14:paraId="4F868DA0" w14:textId="77777777" w:rsidR="00275F8B" w:rsidRPr="00275F8B" w:rsidRDefault="00275F8B" w:rsidP="00275F8B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 w:val="22"/>
          <w:lang w:eastAsia="ru-RU"/>
        </w:rPr>
      </w:pPr>
    </w:p>
    <w:p w14:paraId="77F40C10" w14:textId="77777777" w:rsidR="00275F8B" w:rsidRPr="00275F8B" w:rsidRDefault="00275F8B" w:rsidP="00275F8B">
      <w:pPr>
        <w:widowControl w:val="0"/>
        <w:autoSpaceDE w:val="0"/>
        <w:autoSpaceDN w:val="0"/>
        <w:adjustRightInd w:val="0"/>
        <w:ind w:firstLine="0"/>
        <w:jc w:val="right"/>
        <w:rPr>
          <w:rFonts w:eastAsia="Times New Roman"/>
          <w:b/>
          <w:bCs/>
          <w:sz w:val="22"/>
          <w:lang w:eastAsia="ru-RU"/>
        </w:rPr>
      </w:pPr>
      <w:r w:rsidRPr="00275F8B">
        <w:rPr>
          <w:sz w:val="22"/>
          <w:lang w:eastAsia="ru-RU"/>
        </w:rPr>
        <w:t>Таблица 5</w:t>
      </w:r>
    </w:p>
    <w:p w14:paraId="687FB2F4" w14:textId="77777777" w:rsidR="00275F8B" w:rsidRPr="00275F8B" w:rsidRDefault="00275F8B" w:rsidP="00275F8B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sz w:val="22"/>
          <w:lang w:eastAsia="ru-RU"/>
        </w:rPr>
      </w:pPr>
      <w:r w:rsidRPr="00275F8B">
        <w:rPr>
          <w:rFonts w:eastAsia="Times New Roman"/>
          <w:b/>
          <w:bCs/>
          <w:sz w:val="22"/>
          <w:lang w:eastAsia="ru-RU"/>
        </w:rPr>
        <w:t xml:space="preserve">2.8. </w:t>
      </w:r>
      <w:r w:rsidRPr="00275F8B">
        <w:rPr>
          <w:rFonts w:eastAsia="Times New Roman"/>
          <w:b/>
          <w:sz w:val="22"/>
          <w:lang w:eastAsia="ru-RU"/>
        </w:rPr>
        <w:t>Обоснование объема финансовых ресурсов</w:t>
      </w:r>
    </w:p>
    <w:p w14:paraId="06011F46" w14:textId="77777777" w:rsidR="00275F8B" w:rsidRPr="00275F8B" w:rsidRDefault="00275F8B" w:rsidP="00275F8B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 w:val="22"/>
          <w:lang w:eastAsia="ru-RU"/>
        </w:rPr>
      </w:pPr>
    </w:p>
    <w:p w14:paraId="741971BB" w14:textId="77777777" w:rsidR="00275F8B" w:rsidRPr="00275F8B" w:rsidRDefault="00275F8B" w:rsidP="00275F8B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 w:val="22"/>
          <w:lang w:eastAsia="ru-RU"/>
        </w:rPr>
      </w:pPr>
      <w:r w:rsidRPr="00275F8B">
        <w:rPr>
          <w:rFonts w:eastAsia="Times New Roman"/>
          <w:b/>
          <w:sz w:val="22"/>
          <w:lang w:eastAsia="ru-RU"/>
        </w:rPr>
        <w:t xml:space="preserve">Ресурсное обеспечение реализации </w:t>
      </w:r>
      <w:r w:rsidRPr="00275F8B">
        <w:rPr>
          <w:rFonts w:eastAsia="Times New Roman"/>
          <w:b/>
          <w:bCs/>
          <w:sz w:val="22"/>
          <w:lang w:eastAsia="ru-RU"/>
        </w:rPr>
        <w:t xml:space="preserve">муниципальной программы </w:t>
      </w:r>
    </w:p>
    <w:p w14:paraId="0F2D00B5" w14:textId="77777777" w:rsidR="00275F8B" w:rsidRPr="00275F8B" w:rsidRDefault="00275F8B" w:rsidP="00275F8B">
      <w:pPr>
        <w:ind w:firstLine="0"/>
        <w:jc w:val="center"/>
        <w:rPr>
          <w:rFonts w:eastAsia="Times New Roman"/>
          <w:b/>
          <w:sz w:val="22"/>
          <w:lang w:eastAsia="ru-RU"/>
        </w:rPr>
      </w:pPr>
      <w:r w:rsidRPr="00275F8B">
        <w:rPr>
          <w:rFonts w:eastAsia="Times New Roman"/>
          <w:b/>
          <w:sz w:val="22"/>
          <w:lang w:eastAsia="ru-RU"/>
        </w:rPr>
        <w:t>за счет средств бюджета Балахнинского муниципального округа Нижегородской области</w:t>
      </w:r>
    </w:p>
    <w:p w14:paraId="4C80D746" w14:textId="77777777" w:rsidR="00275F8B" w:rsidRPr="00275F8B" w:rsidRDefault="00275F8B" w:rsidP="00275F8B">
      <w:pPr>
        <w:ind w:firstLine="0"/>
        <w:jc w:val="left"/>
        <w:rPr>
          <w:rFonts w:eastAsia="Times New Roman"/>
          <w:b/>
          <w:bCs/>
          <w:sz w:val="22"/>
          <w:lang w:eastAsia="ru-RU"/>
        </w:rPr>
      </w:pPr>
    </w:p>
    <w:tbl>
      <w:tblPr>
        <w:tblW w:w="14955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1848"/>
        <w:gridCol w:w="1558"/>
        <w:gridCol w:w="1134"/>
        <w:gridCol w:w="1275"/>
        <w:gridCol w:w="1134"/>
        <w:gridCol w:w="1289"/>
        <w:gridCol w:w="1275"/>
        <w:gridCol w:w="1120"/>
        <w:gridCol w:w="1274"/>
        <w:gridCol w:w="1275"/>
        <w:gridCol w:w="1275"/>
      </w:tblGrid>
      <w:tr w:rsidR="00275F8B" w:rsidRPr="00275F8B" w14:paraId="080F215A" w14:textId="77777777" w:rsidTr="000F29E6">
        <w:trPr>
          <w:trHeight w:val="2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892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№ п/п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4B4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5EB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Муниципальный заказчик-координатор  муниципальной программы, соисполнитель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CC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99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F39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 xml:space="preserve">Расходы, </w:t>
            </w:r>
            <w:proofErr w:type="spellStart"/>
            <w:r w:rsidRPr="00275F8B">
              <w:rPr>
                <w:b/>
                <w:bCs/>
                <w:sz w:val="22"/>
                <w:lang w:eastAsia="ru-RU"/>
              </w:rPr>
              <w:t>тыс.руб</w:t>
            </w:r>
            <w:proofErr w:type="spellEnd"/>
            <w:r w:rsidRPr="00275F8B">
              <w:rPr>
                <w:b/>
                <w:bCs/>
                <w:sz w:val="22"/>
                <w:lang w:eastAsia="ru-RU"/>
              </w:rPr>
              <w:t>.</w:t>
            </w:r>
          </w:p>
        </w:tc>
      </w:tr>
      <w:tr w:rsidR="00275F8B" w:rsidRPr="00275F8B" w14:paraId="390C4424" w14:textId="77777777" w:rsidTr="000F29E6">
        <w:trPr>
          <w:trHeight w:val="2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3018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DD9C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A228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B55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B30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481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779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CE0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4F3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A9B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3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  <w:p w14:paraId="68BFE1F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  <w:p w14:paraId="244C31F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D94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Всего</w:t>
            </w:r>
          </w:p>
        </w:tc>
      </w:tr>
      <w:tr w:rsidR="00275F8B" w:rsidRPr="00275F8B" w14:paraId="6D9B373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F56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CEC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6CC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E8E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F0B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0C7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764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EA4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315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88C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81B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6AB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12</w:t>
            </w:r>
          </w:p>
        </w:tc>
      </w:tr>
      <w:tr w:rsidR="00275F8B" w:rsidRPr="00275F8B" w14:paraId="24FD0B00" w14:textId="77777777" w:rsidTr="000F29E6">
        <w:trPr>
          <w:trHeight w:val="2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2040E" w14:textId="77777777" w:rsidR="00275F8B" w:rsidRPr="00275F8B" w:rsidRDefault="00275F8B" w:rsidP="00275F8B">
            <w:pPr>
              <w:spacing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8D9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Муниципальная программа «Развитие образования Балахнинского муниципального округа Нижегородской области 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A11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A56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1 251 499,8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178E5" w14:textId="321CA769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448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588,2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DB9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1 508 797,9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B13C" w14:textId="4C547928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1 733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605,9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C222B" w14:textId="3E0AE571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851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510,8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77728" w14:textId="2AAAF69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894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126,7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30177" w14:textId="5555A870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136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BF418" w14:textId="581965A4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951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385,1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099A" w14:textId="373ADDEC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15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776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028,8</w:t>
            </w:r>
          </w:p>
        </w:tc>
      </w:tr>
      <w:tr w:rsidR="00275F8B" w:rsidRPr="00275F8B" w14:paraId="3CB9016C" w14:textId="77777777" w:rsidTr="000F29E6">
        <w:trPr>
          <w:trHeight w:val="2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BF5E" w14:textId="77777777" w:rsidR="00275F8B" w:rsidRPr="00275F8B" w:rsidRDefault="00275F8B" w:rsidP="00275F8B">
            <w:pPr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2DBF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E5D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 xml:space="preserve">) </w:t>
            </w:r>
          </w:p>
          <w:p w14:paraId="087AEAD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CDC4" w14:textId="25231F5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249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091,2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BBD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B0E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65E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2C2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EC6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C8A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357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3EBC0A6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4EE8609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43CE8A2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BE78" w14:textId="6F36B84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249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091,2</w:t>
            </w:r>
          </w:p>
        </w:tc>
      </w:tr>
      <w:tr w:rsidR="00275F8B" w:rsidRPr="00275F8B" w14:paraId="02CC0254" w14:textId="77777777" w:rsidTr="000F29E6">
        <w:trPr>
          <w:trHeight w:val="2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616E" w14:textId="77777777" w:rsidR="00275F8B" w:rsidRPr="00275F8B" w:rsidRDefault="00275F8B" w:rsidP="00275F8B">
            <w:pPr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8098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139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Администрация БМО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A566" w14:textId="18731CA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408,6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2056" w14:textId="1DAD4D7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27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145,6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3466" w14:textId="2A26EA4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584,3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CE68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488BD" w14:textId="7F341E40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917,4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E6DE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4 376,2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B0ACE" w14:textId="0994F3E5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237 799,9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A2E6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9CF3" w14:textId="4B5E51F0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278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682,0</w:t>
            </w:r>
          </w:p>
        </w:tc>
      </w:tr>
      <w:tr w:rsidR="00275F8B" w:rsidRPr="00275F8B" w14:paraId="26238FF7" w14:textId="77777777" w:rsidTr="000F29E6">
        <w:trPr>
          <w:trHeight w:val="2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0124" w14:textId="77777777" w:rsidR="00275F8B" w:rsidRPr="00275F8B" w:rsidRDefault="00275F8B" w:rsidP="00275F8B">
            <w:pPr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BDDE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947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502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D2FB" w14:textId="5E2A7310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379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AB1C" w14:textId="34F6B07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498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771,2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0AAF" w14:textId="3BE9164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726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494,6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A292" w14:textId="6BBD9909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840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352,6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85B4" w14:textId="0613798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870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094,9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3798" w14:textId="4BBDFD1A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879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058,9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CBA3" w14:textId="0A06468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931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729,5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0B26" w14:textId="3FAC41C8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126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481,9</w:t>
            </w:r>
          </w:p>
        </w:tc>
      </w:tr>
      <w:tr w:rsidR="00275F8B" w:rsidRPr="00275F8B" w14:paraId="3A57FFA2" w14:textId="77777777" w:rsidTr="000F29E6">
        <w:trPr>
          <w:trHeight w:val="2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C46E" w14:textId="77777777" w:rsidR="00275F8B" w:rsidRPr="00275F8B" w:rsidRDefault="00275F8B" w:rsidP="00275F8B">
            <w:pPr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97A9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173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МБУ «ИДЦ» (ГРБС –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9D9B" w14:textId="77777777" w:rsidR="00275F8B" w:rsidRPr="00275F8B" w:rsidRDefault="00275F8B" w:rsidP="00275F8B">
            <w:pPr>
              <w:ind w:firstLine="0"/>
              <w:jc w:val="center"/>
              <w:rPr>
                <w:sz w:val="22"/>
                <w:lang w:eastAsia="ru-RU"/>
              </w:rPr>
            </w:pPr>
            <w:r w:rsidRPr="00275F8B">
              <w:rPr>
                <w:rFonts w:cs="Calibri"/>
                <w:sz w:val="22"/>
                <w:lang w:eastAsia="ru-RU"/>
              </w:rPr>
              <w:t>0,0</w:t>
            </w:r>
          </w:p>
          <w:p w14:paraId="7B970A1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BED53" w14:textId="7C3062A9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247,5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C6D7C" w14:textId="018AAED1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823,1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0E9EA" w14:textId="6E084664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661,3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94DF" w14:textId="5174281B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7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514,1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DE0D7" w14:textId="02D98A43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403,1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769ED" w14:textId="1F183305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403,1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7906C" w14:textId="42242762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403,1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6B96" w14:textId="44B30CED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53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455,3</w:t>
            </w:r>
          </w:p>
        </w:tc>
      </w:tr>
      <w:tr w:rsidR="00275F8B" w:rsidRPr="00275F8B" w14:paraId="6B0DF473" w14:textId="77777777" w:rsidTr="000F29E6">
        <w:trPr>
          <w:trHeight w:val="26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6AEC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3E8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449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МКУ «ЦБУО» (ГРБС –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36D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  <w:p w14:paraId="747A602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5252" w14:textId="3F48BCC1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DD66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619,3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6F34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C32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288E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A49B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C2A1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5D16" w14:textId="525E5C81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834,2</w:t>
            </w:r>
          </w:p>
        </w:tc>
      </w:tr>
      <w:tr w:rsidR="00275F8B" w:rsidRPr="00275F8B" w14:paraId="39BBFCC5" w14:textId="77777777" w:rsidTr="000F29E6">
        <w:trPr>
          <w:trHeight w:val="26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7C95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58F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ACD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 xml:space="preserve">МБУ ППМС-центр «Доверие» </w:t>
            </w:r>
            <w:r w:rsidRPr="00275F8B">
              <w:rPr>
                <w:bCs/>
                <w:sz w:val="20"/>
                <w:szCs w:val="20"/>
                <w:lang w:eastAsia="ru-RU"/>
              </w:rPr>
              <w:lastRenderedPageBreak/>
              <w:t>(ГРБС-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802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666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A8E0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66C0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AC35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726,7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5FF4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10 252,5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E689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10 252,5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FF625" w14:textId="365E40AF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E29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31 484,2</w:t>
            </w:r>
          </w:p>
        </w:tc>
      </w:tr>
      <w:tr w:rsidR="00275F8B" w:rsidRPr="00275F8B" w14:paraId="6AE7A378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EEB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lastRenderedPageBreak/>
              <w:t>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40C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Подпрограмма 1 «Развитие общего образования»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9D4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991 975,4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92EA0" w14:textId="25930C44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108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E649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1 235 544,5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53AF0" w14:textId="33496142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477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877,9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2D35F" w14:textId="076DFD0A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609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522,3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3903E" w14:textId="07B9EA9F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626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748,7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18539" w14:textId="44ED0BA2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646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048,9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0BF5C" w14:textId="131468A0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692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281,9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1C97" w14:textId="6DFC0432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388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614,6</w:t>
            </w:r>
          </w:p>
        </w:tc>
      </w:tr>
      <w:tr w:rsidR="00275F8B" w:rsidRPr="00275F8B" w14:paraId="70B569FF" w14:textId="77777777" w:rsidTr="000F29E6">
        <w:trPr>
          <w:trHeight w:val="2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31E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0F6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F43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410B" w14:textId="604AC66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991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975,4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130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805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FF3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F13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BE1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926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64E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5BF62F0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0E7757C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136FD35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E30E" w14:textId="13BF771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991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975,4</w:t>
            </w:r>
          </w:p>
        </w:tc>
      </w:tr>
      <w:tr w:rsidR="00275F8B" w:rsidRPr="00275F8B" w14:paraId="5551DE04" w14:textId="77777777" w:rsidTr="000F29E6">
        <w:trPr>
          <w:trHeight w:val="2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5AA3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1AEC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A56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455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80E6A" w14:textId="7F25ED3F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092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070,8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DD81E" w14:textId="6B95C9CD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235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544,5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8DF0D" w14:textId="144810FA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477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877,9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1BBC8" w14:textId="633E2BB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609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522,3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DBB20" w14:textId="20C04FE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626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748,7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0A1CC" w14:textId="5D95FD9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1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646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048,9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C13E3" w14:textId="6A967D4D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692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99D9" w14:textId="66F04F2A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396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639,2</w:t>
            </w:r>
          </w:p>
        </w:tc>
      </w:tr>
      <w:tr w:rsidR="00275F8B" w:rsidRPr="00275F8B" w14:paraId="3A818E5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248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508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D35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МКУ «ЦБУО» (ГРБС –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508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63327" w14:textId="7855B3CD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544,2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5114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557F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B8F6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8DD2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9C5C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4AF7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6796" w14:textId="4267BD03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544,2</w:t>
            </w:r>
          </w:p>
        </w:tc>
      </w:tr>
      <w:tr w:rsidR="00275F8B" w:rsidRPr="00275F8B" w14:paraId="074ED4C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062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1.1.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031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п.1. Обеспечение деятельности дошкольных учреждений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7BA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682C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414 879,0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395E1" w14:textId="24F620E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458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007,5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E289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501 647,0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456BF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602 181,5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0A0F9" w14:textId="05CAE35F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654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838,0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C5B28" w14:textId="280AD60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642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872,4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1DA2F" w14:textId="40B43529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651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936,1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C0FF1" w14:textId="2511901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669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095,9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8CB4" w14:textId="6FB87225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595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457,4</w:t>
            </w:r>
          </w:p>
        </w:tc>
      </w:tr>
      <w:tr w:rsidR="00275F8B" w:rsidRPr="00275F8B" w14:paraId="22D097A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5B4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EC6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B57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45BD567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468A" w14:textId="228E178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414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879,0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C2C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DB7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FF0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96F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B4F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076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41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371AD75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1BC4761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5AF3BE8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11C5" w14:textId="345108A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414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879,0</w:t>
            </w:r>
          </w:p>
        </w:tc>
      </w:tr>
      <w:tr w:rsidR="00275F8B" w:rsidRPr="00275F8B" w14:paraId="1FE8F46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700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9E2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380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2F8F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58555" w14:textId="1FF06DF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441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463,3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8B570" w14:textId="6A2D418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501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647,0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5864B" w14:textId="4D080C1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602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181,5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DDEB5" w14:textId="5293ED8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654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838,0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5C270" w14:textId="656AA612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642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872,4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0FFC1" w14:textId="796883A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651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936,1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06A60" w14:textId="540D382D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669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095,9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C7DC" w14:textId="1AB380D6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164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034,2</w:t>
            </w:r>
          </w:p>
        </w:tc>
      </w:tr>
      <w:tr w:rsidR="00275F8B" w:rsidRPr="00275F8B" w14:paraId="3591675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DC3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25E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461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МКУ «ЦБУО» (ГРБС –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1CB0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EAF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16 544,2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3B40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EA0D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D8E0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EA3A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8C98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759F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2FFB" w14:textId="1D2E59B3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544.2</w:t>
            </w:r>
          </w:p>
        </w:tc>
      </w:tr>
      <w:tr w:rsidR="00275F8B" w:rsidRPr="00275F8B" w14:paraId="0A55E35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0CB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1.2.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F27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п.2. Обеспечение деятельности общеобразовательных учреждений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AB1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92045" w14:textId="7777777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544 330,7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7C72A" w14:textId="5E0B7A73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616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203,5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076C5" w14:textId="42AC656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695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080,6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9153E" w14:textId="3416B8BA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811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582,3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0D5C6" w14:textId="78B2F350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877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820,6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5D649" w14:textId="563C467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914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153,0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A81B1" w14:textId="11C041A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926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569,6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E2E9A" w14:textId="18B686EE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956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196,1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B8D6" w14:textId="1892E4B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341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936,4</w:t>
            </w:r>
          </w:p>
        </w:tc>
      </w:tr>
      <w:tr w:rsidR="00275F8B" w:rsidRPr="00275F8B" w14:paraId="0FE42F6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60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5F6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B56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 xml:space="preserve">Заместитель главы администрации </w:t>
            </w:r>
            <w:r w:rsidRPr="00275F8B">
              <w:rPr>
                <w:bCs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44DAF30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19A6" w14:textId="5CFB72D8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lastRenderedPageBreak/>
              <w:t>544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B63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5B2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C45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DBC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291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BE4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C95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F740" w14:textId="634CE3C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544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330,7</w:t>
            </w:r>
          </w:p>
        </w:tc>
      </w:tr>
      <w:tr w:rsidR="00275F8B" w:rsidRPr="00275F8B" w14:paraId="7D298BF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BA5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592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D8F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 xml:space="preserve">УО и СПЗД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E92B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F2A2E" w14:textId="7F08ACE9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616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203,5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20D4B" w14:textId="0F0E5C2C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695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080,6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49CE9" w14:textId="622C70BB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811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582,3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465FF" w14:textId="002CB406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877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820,6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9B454" w14:textId="6536F747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914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153,0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7BDA7" w14:textId="48E320CD" w:rsidR="00275F8B" w:rsidRPr="00275F8B" w:rsidRDefault="00275F8B" w:rsidP="00275F8B">
            <w:pPr>
              <w:spacing w:after="200" w:line="276" w:lineRule="auto"/>
              <w:ind w:firstLine="0"/>
              <w:jc w:val="center"/>
              <w:rPr>
                <w:rFonts w:eastAsia="Times New Roman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926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569,6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37FEA" w14:textId="3C8F8196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956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196,1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2274" w14:textId="2E341179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val="en-US"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797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605,7</w:t>
            </w:r>
          </w:p>
        </w:tc>
      </w:tr>
      <w:tr w:rsidR="00275F8B" w:rsidRPr="00275F8B" w14:paraId="4594A027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613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1.3.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3099" w14:textId="77777777" w:rsidR="00275F8B" w:rsidRPr="00275F8B" w:rsidRDefault="00275F8B" w:rsidP="00275F8B">
            <w:pPr>
              <w:ind w:left="-21" w:right="-42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п.3. Предоставление субсидий </w:t>
            </w:r>
            <w:proofErr w:type="spellStart"/>
            <w:proofErr w:type="gramStart"/>
            <w:r w:rsidRPr="00275F8B">
              <w:rPr>
                <w:b/>
                <w:bCs/>
                <w:sz w:val="20"/>
                <w:szCs w:val="20"/>
                <w:lang w:eastAsia="ru-RU"/>
              </w:rPr>
              <w:t>общеобразователь</w:t>
            </w:r>
            <w:proofErr w:type="spell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5F8B">
              <w:rPr>
                <w:b/>
                <w:bCs/>
                <w:sz w:val="20"/>
                <w:szCs w:val="20"/>
                <w:lang w:eastAsia="ru-RU"/>
              </w:rPr>
              <w:t>ным</w:t>
            </w:r>
            <w:proofErr w:type="spellEnd"/>
            <w:proofErr w:type="gram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 организациям на выплату компенсации педагогическим работникам.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465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F022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1 586,9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31CFE" w14:textId="71069ADA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054,8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BE8E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2 700,3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3D631" w14:textId="467A5DDA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335,6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CE694" w14:textId="4D61D1CF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363,3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667E7" w14:textId="679C717F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915,6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CBBDE" w14:textId="5E90636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932,8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02145" w14:textId="4AD3430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095,6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23F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23 984,9</w:t>
            </w:r>
          </w:p>
        </w:tc>
      </w:tr>
      <w:tr w:rsidR="00275F8B" w:rsidRPr="00275F8B" w14:paraId="6A671BE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DCA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960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A6E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6282" w14:textId="26B08AE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586,9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E69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5F7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109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C80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41F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1B3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C95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551304B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55A7DE5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2409292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F246" w14:textId="2A66E2A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586,9</w:t>
            </w:r>
          </w:p>
        </w:tc>
      </w:tr>
      <w:tr w:rsidR="00275F8B" w:rsidRPr="00275F8B" w14:paraId="5914653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664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559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14C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F8DE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3A391" w14:textId="1AF726EF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054,8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6EAE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2 700,3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EC29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2 335,6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DB86" w14:textId="2F8481F4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363,3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4DCB" w14:textId="2F497712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915,6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1B5F" w14:textId="6107D4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932,8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0CEF4" w14:textId="29A41F80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095,6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060A" w14:textId="32D4AF7D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color w:val="FF0000"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22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398,0</w:t>
            </w:r>
          </w:p>
        </w:tc>
      </w:tr>
      <w:tr w:rsidR="00275F8B" w:rsidRPr="00275F8B" w14:paraId="7BFAC1F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70B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1.4.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B02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п.4. Предоставление субсидий общеобразовательным организациям на выплату ежемесячного денежного вознаграждения педагогическим работникам за классное руководство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38C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F2DF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28 198,6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37BF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26 331,0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718F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28 258,6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53643" w14:textId="22994B0C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49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149,7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F784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6817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11F6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F5BB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0B8C" w14:textId="65F9BBE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131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937,9</w:t>
            </w:r>
          </w:p>
        </w:tc>
      </w:tr>
      <w:tr w:rsidR="00275F8B" w:rsidRPr="00275F8B" w14:paraId="6874BFD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0A5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E36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D5E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2687304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lastRenderedPageBreak/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3C519" w14:textId="6BFE2CE5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lastRenderedPageBreak/>
              <w:t>28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198,6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D177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AF43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7F21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5B5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2879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C99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1A2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B093" w14:textId="413A68A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28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198,6</w:t>
            </w:r>
          </w:p>
        </w:tc>
      </w:tr>
      <w:tr w:rsidR="00275F8B" w:rsidRPr="00275F8B" w14:paraId="69587CB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273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A5E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12C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FE6B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2911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26 331,0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5B39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28 258,6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88312" w14:textId="1DE49399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149,7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93F1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6A22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6DC7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096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CE9F" w14:textId="2AD8CB9A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103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739,3</w:t>
            </w:r>
          </w:p>
        </w:tc>
      </w:tr>
      <w:tr w:rsidR="00275F8B" w:rsidRPr="00275F8B" w14:paraId="1F30246D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088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1.5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84D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Федеральный проект «Современная школа»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4AF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D668F" w14:textId="6EBF6344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980,2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2F5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95A6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3 049,8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DD8A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3 112,0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CE06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9743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F64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310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9418" w14:textId="7D2F6E08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123,0</w:t>
            </w:r>
          </w:p>
        </w:tc>
      </w:tr>
      <w:tr w:rsidR="00275F8B" w:rsidRPr="00275F8B" w14:paraId="132AA35D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3CE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DC9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335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8CB26" w14:textId="68ACA69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980,2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63C0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9E6D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950C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B814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B957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450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043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8016" w14:textId="57B9FE7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980,2</w:t>
            </w:r>
          </w:p>
        </w:tc>
      </w:tr>
      <w:tr w:rsidR="00275F8B" w:rsidRPr="00275F8B" w14:paraId="04DA9289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D25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BB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8A1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A16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4748" w14:textId="62DB691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84F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3  049,8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86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3 112,0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280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6A2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C4B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627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9CD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9 142,8</w:t>
            </w:r>
          </w:p>
        </w:tc>
      </w:tr>
      <w:tr w:rsidR="00275F8B" w:rsidRPr="00275F8B" w14:paraId="5EFA8AB8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435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1.6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76CC" w14:textId="77777777" w:rsidR="00275F8B" w:rsidRPr="00275F8B" w:rsidRDefault="00275F8B" w:rsidP="00275F8B">
            <w:pPr>
              <w:ind w:right="114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171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F8C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3590" w14:textId="4CA8019F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AC2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4 808,2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420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4 803,2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51D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A2C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93E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5A2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AF0F" w14:textId="6093EA13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648,6</w:t>
            </w:r>
          </w:p>
        </w:tc>
      </w:tr>
      <w:tr w:rsidR="00275F8B" w:rsidRPr="00275F8B" w14:paraId="5C0A728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9E7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25F4" w14:textId="77777777" w:rsidR="00275F8B" w:rsidRPr="00275F8B" w:rsidRDefault="00275F8B" w:rsidP="00275F8B">
            <w:pPr>
              <w:ind w:right="114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0E3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D7C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B76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B64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87E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698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8FD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706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49E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459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30DE4112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28C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AA5E" w14:textId="77777777" w:rsidR="00275F8B" w:rsidRPr="00275F8B" w:rsidRDefault="00275F8B" w:rsidP="00275F8B">
            <w:pPr>
              <w:ind w:right="114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C1F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4D0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303A" w14:textId="6258CCC1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18B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4 808,2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9AE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4 803,2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132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44B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0AF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36D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D961" w14:textId="291AE65B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648,6</w:t>
            </w:r>
          </w:p>
        </w:tc>
      </w:tr>
      <w:tr w:rsidR="00275F8B" w:rsidRPr="00275F8B" w14:paraId="3FF63E8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196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1.7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FB7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Региональный проект «Стимулирование спроса на отечественные беспилотные авиационные </w:t>
            </w: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системы»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8C5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174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C4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D4E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C1A2" w14:textId="19DBBC81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713,6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5464" w14:textId="01C3C4D8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344,6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79C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FEB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A57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CC02" w14:textId="4F3D6095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058,2</w:t>
            </w:r>
          </w:p>
        </w:tc>
      </w:tr>
      <w:tr w:rsidR="00275F8B" w:rsidRPr="00275F8B" w14:paraId="15CB54E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4D5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7A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E57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902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F45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AFF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525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D0B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A32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B7E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555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7DD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</w:tr>
      <w:tr w:rsidR="00275F8B" w:rsidRPr="00275F8B" w14:paraId="05DBCA3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4F6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02D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02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58C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A5B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951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3AD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4 713,6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3FBE" w14:textId="57C028D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344,6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3C9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E55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3A8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233E" w14:textId="6F571F8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058,2</w:t>
            </w:r>
          </w:p>
        </w:tc>
      </w:tr>
      <w:tr w:rsidR="00275F8B" w:rsidRPr="00275F8B" w14:paraId="0A53F59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199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1.8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F51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EC2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D04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6AB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172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BB7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641B" w14:textId="71136F5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65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043,8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4B6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64 251,7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A85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63 610,4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665F" w14:textId="3E18FD6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894,3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2BC6" w14:textId="1D0591E3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255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800,2</w:t>
            </w:r>
          </w:p>
        </w:tc>
      </w:tr>
      <w:tr w:rsidR="00275F8B" w:rsidRPr="00275F8B" w14:paraId="51ACA59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7CB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456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7BB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943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C41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A1F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0F6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466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932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D51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2EC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E30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</w:tr>
      <w:tr w:rsidR="00275F8B" w:rsidRPr="00275F8B" w14:paraId="3945765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278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930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1D2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4D9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473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8BE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201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40FB" w14:textId="7F859A4C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043,8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D358" w14:textId="37E4FA3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251,7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C20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63 610,4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E91F" w14:textId="32FD26C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894,3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5542" w14:textId="77218A24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255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800,2</w:t>
            </w:r>
          </w:p>
        </w:tc>
      </w:tr>
      <w:tr w:rsidR="00275F8B" w:rsidRPr="00275F8B" w14:paraId="5705FFC9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4F6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1.9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2F0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sz w:val="20"/>
                <w:szCs w:val="20"/>
                <w:lang w:eastAsia="ru-RU"/>
              </w:rPr>
            </w:pPr>
            <w:r w:rsidRPr="00275F8B">
              <w:rPr>
                <w:rFonts w:cs="Calibri"/>
                <w:b/>
                <w:sz w:val="20"/>
                <w:szCs w:val="20"/>
                <w:lang w:eastAsia="ru-RU"/>
              </w:rPr>
              <w:t>Обеспечение деятельности центров образования цифрового и гуманитарного  профилей "Точка роста"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703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C31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570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074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F11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430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3 112,00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A801" w14:textId="6E8E4061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556,0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123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B33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CF0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4 668,0</w:t>
            </w:r>
          </w:p>
        </w:tc>
      </w:tr>
      <w:tr w:rsidR="00275F8B" w:rsidRPr="00275F8B" w14:paraId="43A346FD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A89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29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AA0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695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160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3DC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9AF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AF6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A6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503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238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9C5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</w:tr>
      <w:tr w:rsidR="00275F8B" w:rsidRPr="00275F8B" w14:paraId="5D9DD787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72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B1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24C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C2F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BF0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D51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CEF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8E83" w14:textId="1CA9EE48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112,0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FFD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1 556,0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F90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3DE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E34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4 668,0</w:t>
            </w:r>
          </w:p>
        </w:tc>
      </w:tr>
      <w:tr w:rsidR="00275F8B" w:rsidRPr="00275F8B" w14:paraId="186D026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489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5818" w14:textId="77777777" w:rsidR="00275F8B" w:rsidRPr="00275F8B" w:rsidRDefault="00275F8B" w:rsidP="00275F8B">
            <w:pPr>
              <w:ind w:right="114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Подпрограмма 2 «Развитие </w:t>
            </w: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дополнительного образования и воспитания детей»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7F3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1DE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79 041,1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6F3FA" w14:textId="7948E968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85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563,5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805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105 915,8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B084A" w14:textId="15C62071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116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327,5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9C191" w14:textId="18C40ADB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118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676,9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3CAD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133 771,7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97AF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135 183,3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0106E" w14:textId="621BB97D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139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772,2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219B" w14:textId="2E11F363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914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252,0</w:t>
            </w:r>
          </w:p>
        </w:tc>
      </w:tr>
      <w:tr w:rsidR="00275F8B" w:rsidRPr="00275F8B" w14:paraId="6C1AB68E" w14:textId="77777777" w:rsidTr="000F29E6">
        <w:trPr>
          <w:trHeight w:val="158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69F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9540" w14:textId="77777777" w:rsidR="00275F8B" w:rsidRPr="00275F8B" w:rsidRDefault="00275F8B" w:rsidP="00275F8B">
            <w:pPr>
              <w:ind w:right="114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896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DD08" w14:textId="467733C1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041,1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409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B68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3DA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C72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EA9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E73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EC5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AAC2" w14:textId="0D6CDA3C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041,1</w:t>
            </w:r>
          </w:p>
        </w:tc>
      </w:tr>
      <w:tr w:rsidR="00275F8B" w:rsidRPr="00275F8B" w14:paraId="2EEBED2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5CD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B771" w14:textId="77777777" w:rsidR="00275F8B" w:rsidRPr="00275F8B" w:rsidRDefault="00275F8B" w:rsidP="00275F8B">
            <w:pPr>
              <w:ind w:right="114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617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C09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5172" w14:textId="36B37118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83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516,2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42EE" w14:textId="1E07BABC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915,8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7E00" w14:textId="1B018DC4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116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A229" w14:textId="449D01AF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118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676,9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E8C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133 771,7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9A4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135 183,3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0915" w14:textId="4E11F972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139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772,2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62A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833 163,6</w:t>
            </w:r>
          </w:p>
        </w:tc>
      </w:tr>
      <w:tr w:rsidR="00275F8B" w:rsidRPr="00275F8B" w14:paraId="625EB962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990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93AA" w14:textId="77777777" w:rsidR="00275F8B" w:rsidRPr="00275F8B" w:rsidRDefault="00275F8B" w:rsidP="00275F8B">
            <w:pPr>
              <w:ind w:right="114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865E" w14:textId="77777777" w:rsidR="00275F8B" w:rsidRPr="00275F8B" w:rsidRDefault="00275F8B" w:rsidP="00275F8B">
            <w:pPr>
              <w:ind w:right="114" w:hanging="18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МКУ «ЦБУО» (ГРБС –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CB6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B649" w14:textId="3ECC3E80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EB2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3E4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372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1CD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703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07C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6685" w14:textId="11239060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047,3</w:t>
            </w:r>
          </w:p>
        </w:tc>
      </w:tr>
      <w:tr w:rsidR="00275F8B" w:rsidRPr="00275F8B" w14:paraId="6CB20992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BFD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2.1.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644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п.1. Организация отдыха и оздоровления детей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5C8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82FA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5 196,3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93BF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4 343,1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E36D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5 214,7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AB43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5 302,5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8138" w14:textId="20CD2CB9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832,4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9EFA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6 636,3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B96E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2 145,6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4560" w14:textId="076373E5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6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374,5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5595" w14:textId="7ED74DDF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40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405,4</w:t>
            </w:r>
          </w:p>
        </w:tc>
      </w:tr>
      <w:tr w:rsidR="00275F8B" w:rsidRPr="00275F8B" w14:paraId="7ED2F7D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1B1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9D9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779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89062" w14:textId="5CA164C3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196,3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7BFB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3A21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DD31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84D4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8BB6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99B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9F4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320D" w14:textId="35D210F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196,3</w:t>
            </w:r>
          </w:p>
        </w:tc>
      </w:tr>
      <w:tr w:rsidR="00275F8B" w:rsidRPr="00275F8B" w14:paraId="1BC2066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A1C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7C2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BFC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МКУ «ЦБУО» (ГРБС –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B214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923D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val="en-US" w:eastAsia="ru-RU"/>
              </w:rPr>
              <w:t>2 047</w:t>
            </w:r>
            <w:r w:rsidRPr="00275F8B">
              <w:rPr>
                <w:bCs/>
                <w:sz w:val="22"/>
                <w:lang w:eastAsia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0068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66D2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79A9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33A4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577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529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178C" w14:textId="0A78E00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047,3</w:t>
            </w:r>
          </w:p>
        </w:tc>
      </w:tr>
      <w:tr w:rsidR="00275F8B" w:rsidRPr="00275F8B" w14:paraId="7FDC3AC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DEF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54A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DAB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294D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4286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2 295,8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F222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5 214,7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F16F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5 302,5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14D9C" w14:textId="284BB7B0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832,4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B3CE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6 636,3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4A1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2 145,6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6A10" w14:textId="5CF26D8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374,5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BE80" w14:textId="24BCA2A4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161,8</w:t>
            </w:r>
          </w:p>
        </w:tc>
      </w:tr>
      <w:tr w:rsidR="00275F8B" w:rsidRPr="00275F8B" w14:paraId="024688E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849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2.2.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536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п.2. Обеспечение деятельности учреждений дополнительного образования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236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506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63 417,4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C6B45" w14:textId="7C908875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66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303,5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C11B4" w14:textId="7746A20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79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305,6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005DA" w14:textId="1B8E805E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90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397,0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D3F67" w14:textId="474037F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68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100,7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64FFF" w14:textId="482AD2A8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77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686,6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DF80" w14:textId="1196CC2B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83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588,9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009F" w14:textId="23BB48C5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83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588,9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CCC6" w14:textId="4995A31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FF0000"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612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388,6</w:t>
            </w:r>
          </w:p>
        </w:tc>
      </w:tr>
      <w:tr w:rsidR="00275F8B" w:rsidRPr="00275F8B" w14:paraId="34B36A89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7F2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ADD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602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650FCD5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</w:t>
            </w:r>
            <w:r w:rsidRPr="00275F8B">
              <w:rPr>
                <w:bCs/>
                <w:sz w:val="20"/>
                <w:szCs w:val="20"/>
                <w:lang w:eastAsia="ru-RU"/>
              </w:rPr>
              <w:lastRenderedPageBreak/>
              <w:t>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49BE1" w14:textId="290A5465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lastRenderedPageBreak/>
              <w:t>63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CDF7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5416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9F0B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48B7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694F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A26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F46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23B3" w14:textId="1BEE6B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417,4</w:t>
            </w:r>
          </w:p>
        </w:tc>
      </w:tr>
      <w:tr w:rsidR="00275F8B" w:rsidRPr="00275F8B" w14:paraId="1672CCD7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E1C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AC7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80F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208C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7B433" w14:textId="4A5D65DA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66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303,5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F6AC" w14:textId="6C40DFB3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79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305,6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FEC6" w14:textId="25DBEDE8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90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397,0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9C70D" w14:textId="7610A219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68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100,7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5FE64" w14:textId="41D4E966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77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686,6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CEC70" w14:textId="591C286E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83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588,9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76D2B" w14:textId="6AD23396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83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588,9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FB78" w14:textId="55902A2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548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971,2</w:t>
            </w:r>
          </w:p>
        </w:tc>
      </w:tr>
      <w:tr w:rsidR="00275F8B" w:rsidRPr="00275F8B" w14:paraId="5974847E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07F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2.3.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272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п.3.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0B9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456F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10 277,4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8D56F" w14:textId="2CDB06DA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14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754,6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0FAD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21 248,0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3B2CA" w14:textId="22594AD5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20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478,0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EE16C" w14:textId="3409FDEE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45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593,8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AD7C2" w14:textId="2B8CB031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49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313,8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3FA20" w14:textId="4F69AAC9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49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313,8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F96DB" w14:textId="0D85566D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49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313,8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4BB7" w14:textId="7A5A4A01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260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293,2</w:t>
            </w:r>
          </w:p>
        </w:tc>
      </w:tr>
      <w:tr w:rsidR="00275F8B" w:rsidRPr="00275F8B" w14:paraId="6B39FFC2" w14:textId="77777777" w:rsidTr="000F29E6">
        <w:trPr>
          <w:trHeight w:val="18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CDE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377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73F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446FE3A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D99D2" w14:textId="51D9F70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277,4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D57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34D2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49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6976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ABC8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7CA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460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E856" w14:textId="5CE2B423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277,4</w:t>
            </w:r>
          </w:p>
        </w:tc>
      </w:tr>
      <w:tr w:rsidR="00275F8B" w:rsidRPr="00275F8B" w14:paraId="3EE6BB1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B17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AD3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5E7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896A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9970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14 754,6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3F77A" w14:textId="3B4A4CB0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21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248,0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A00F9" w14:textId="63E52F49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20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478,0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441BF" w14:textId="2EC19FB3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593,8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B2ECE" w14:textId="21B7154B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313,8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F5653" w14:textId="51AC55FF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313,8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F7E8E" w14:textId="5635B156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49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313,8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BD3D" w14:textId="2BA532C3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250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015,8</w:t>
            </w:r>
          </w:p>
        </w:tc>
      </w:tr>
      <w:tr w:rsidR="00275F8B" w:rsidRPr="00275F8B" w14:paraId="4922651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DA1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2.4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67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п.4. Организация временного трудоустройства несовершеннолетних граждан в возрасте от 14 до 18 лет в свободное от учебы время</w:t>
            </w:r>
          </w:p>
          <w:p w14:paraId="4A50DED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6CC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7724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8C38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162,3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2A7F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147,5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20A2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CD4E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FC40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0504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3B67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C4F2" w14:textId="4097326F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164,8</w:t>
            </w:r>
          </w:p>
        </w:tc>
      </w:tr>
      <w:tr w:rsidR="00275F8B" w:rsidRPr="00275F8B" w14:paraId="70F7F37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C96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23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70A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6C19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E8E4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54FB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06EC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7C5A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76CD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682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FB3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CB3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150,0</w:t>
            </w:r>
          </w:p>
        </w:tc>
      </w:tr>
      <w:tr w:rsidR="00275F8B" w:rsidRPr="00275F8B" w14:paraId="27E9B33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68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43F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2B3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D6D0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D2D8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162,3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7F7B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147,5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734B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E5FB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BE14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135,0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D3D4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57FC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AFB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1014,8</w:t>
            </w:r>
          </w:p>
        </w:tc>
      </w:tr>
      <w:tr w:rsidR="00275F8B" w:rsidRPr="00275F8B" w14:paraId="2358974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F86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2.5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924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п.5. Обеспечение деятельности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учреждений дополнительного образования на основе муниципальных заданий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97D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C2DA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161E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6824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1056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94D4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6AF9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A943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5A8F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36F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13820D1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CBC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03A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1B9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6899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83B3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5A2D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62DB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3895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87E4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097E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017F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33A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5BBACC2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5A1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EE4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315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53B4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F215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F536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EC0B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374A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F44F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4D1A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CCAE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508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3CE9D61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5CE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2.6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9DC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п.6.Обеспечение функционирования модели персонифицированного финансирования дополнительного образования детей в соответствии с социальными сертификатами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93F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0445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9A10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28B7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C2CF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6D5E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9D42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C4A4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9B65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1FA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4A4A5EB8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EFB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196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105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ГРБСАдминис-трация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 xml:space="preserve">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8622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A1A6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3D00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FE0D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0E16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43C0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0C6C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772E3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  <w:p w14:paraId="3233DC7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</w:p>
          <w:p w14:paraId="0A9E03A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</w:p>
          <w:p w14:paraId="6AFF9EA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</w:p>
          <w:p w14:paraId="6B77075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</w:p>
          <w:p w14:paraId="5062AE1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</w:p>
          <w:p w14:paraId="74BD757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4FDFD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04A98B0E" w14:textId="77777777" w:rsidTr="000F29E6">
        <w:trPr>
          <w:trHeight w:val="31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941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B2C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C73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FC4D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0749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53C3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4CE4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A0C4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6BAA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3092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32CB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7DCA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0AE359BC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402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B8A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Подпрограмма 3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51B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565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1 410,1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E2F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1 548,3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8FF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1 940,9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009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2 121,7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A9B8" w14:textId="7B6F584E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296,1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D907" w14:textId="60DA67B1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174,2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AB93" w14:textId="76958E2C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083,2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EB90" w14:textId="51B1316D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168,6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BFE4" w14:textId="4C68D898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15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743,1</w:t>
            </w:r>
          </w:p>
        </w:tc>
      </w:tr>
      <w:tr w:rsidR="00275F8B" w:rsidRPr="00275F8B" w14:paraId="32B96023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34D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417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943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04B543A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E5B7" w14:textId="4F767D3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410,1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7B3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CFB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489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EAB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75D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3B0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576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24F4" w14:textId="1B24EEC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410,1</w:t>
            </w:r>
          </w:p>
        </w:tc>
      </w:tr>
      <w:tr w:rsidR="00275F8B" w:rsidRPr="00275F8B" w14:paraId="5B10F81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DAB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24B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E9E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55B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67A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1 548,3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BD9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1 940,9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40D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2 121,7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6308" w14:textId="536A84A3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296,1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E52C" w14:textId="20DFBB3D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174,2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BCD3" w14:textId="356042BA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083,2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BD73" w14:textId="3B7D96E3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168,6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B399" w14:textId="45BCC168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333,0</w:t>
            </w:r>
          </w:p>
        </w:tc>
      </w:tr>
      <w:tr w:rsidR="00275F8B" w:rsidRPr="00275F8B" w14:paraId="5F9DF359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0F1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3.1.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36C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п.1 Организационно-техническое и информационно-методическое  сопровождение аттестации педагогических работников.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3E5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5A3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1 410,1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4865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1 548,3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899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1 840,9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4C1A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2 121,7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6865C" w14:textId="4838FAB5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296,1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D79AF" w14:textId="35433CFE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074,2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2135A" w14:textId="42571FBF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083,2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D494B" w14:textId="27C06D4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168,6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CE23" w14:textId="73BF48E1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15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543,1</w:t>
            </w:r>
          </w:p>
        </w:tc>
      </w:tr>
      <w:tr w:rsidR="00275F8B" w:rsidRPr="00275F8B" w14:paraId="035A37A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86F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295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E15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0A3E" w14:textId="37A020D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410,1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D07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BE0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CC2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0EC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3E7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2D7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C2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388956A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07CE2BA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0B6C3C4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DDCF" w14:textId="05858435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410,1</w:t>
            </w:r>
          </w:p>
        </w:tc>
      </w:tr>
      <w:tr w:rsidR="00275F8B" w:rsidRPr="00275F8B" w14:paraId="38F284C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BE6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67F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FDF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A019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CBAE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1 548,3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A114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1 840,9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55F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2 121,7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D2C0" w14:textId="6480042B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296,1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1C16" w14:textId="36215EE2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074,2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806F" w14:textId="2F9E7035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083,2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919B0" w14:textId="6FF945E0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168,6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35FA" w14:textId="51EB5D22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14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133,0</w:t>
            </w:r>
          </w:p>
        </w:tc>
      </w:tr>
      <w:tr w:rsidR="00275F8B" w:rsidRPr="00275F8B" w14:paraId="350D5CC3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7F5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3.2.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02A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п.2. Проведение независимой оценки качества образовательной деятельности 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организаций, осуществляющих образовательную деятельность.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357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BB37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03CF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0733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05BD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0520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780E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8034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2252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9CF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200,0</w:t>
            </w:r>
          </w:p>
        </w:tc>
      </w:tr>
      <w:tr w:rsidR="00275F8B" w:rsidRPr="00275F8B" w14:paraId="6114E552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850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FFE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A23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4463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73F3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01B0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8FE4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EFE5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0640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AA6F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3B7E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196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5CE9EDF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6C7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8D0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658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14B3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FB47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BA64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7CD1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39B2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4496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03E8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C43B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DE6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200,0</w:t>
            </w:r>
          </w:p>
        </w:tc>
      </w:tr>
      <w:tr w:rsidR="00275F8B" w:rsidRPr="00275F8B" w14:paraId="622D9853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AAD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198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Подпрограмма 4 «Патриотическое воспитание и подготовка граждан в Балахнинском  муниципальном округе к военной службе»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247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E46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5BA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8CD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1 629,8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6A38" w14:textId="13FFACB5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388,9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D204" w14:textId="2CD2AE03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403,7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BDF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716,0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96C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44C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57E3" w14:textId="720905DA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258,4</w:t>
            </w:r>
          </w:p>
        </w:tc>
      </w:tr>
      <w:tr w:rsidR="00275F8B" w:rsidRPr="00275F8B" w14:paraId="6CBD80E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818C" w14:textId="77777777" w:rsidR="00275F8B" w:rsidRPr="00275F8B" w:rsidRDefault="00275F8B" w:rsidP="00275F8B">
            <w:pPr>
              <w:spacing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7FB8" w14:textId="77777777" w:rsidR="00275F8B" w:rsidRPr="00275F8B" w:rsidRDefault="00275F8B" w:rsidP="00275F8B">
            <w:pPr>
              <w:spacing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A7F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B545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94D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E43C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B78F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D959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0C2A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8A1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4CC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3F8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150,0</w:t>
            </w:r>
          </w:p>
        </w:tc>
      </w:tr>
      <w:tr w:rsidR="00275F8B" w:rsidRPr="00275F8B" w14:paraId="0BC511E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B82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2D1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E0C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C7A0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2023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B96C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1 629,8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41CDE" w14:textId="2CB61F6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462E9" w14:textId="7D7B82DC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403,7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3850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716,0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0A5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C3E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6623" w14:textId="017C1C4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108,4</w:t>
            </w:r>
          </w:p>
        </w:tc>
      </w:tr>
      <w:tr w:rsidR="00275F8B" w:rsidRPr="00275F8B" w14:paraId="39D825D2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8AF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4.1.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7E8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п.1 Организация и проведение окружных мероприятий по патриотическому воспитанию, по духовно-нравственному и семейному воспитанию </w:t>
            </w: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подрастающего поколения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746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3B8C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4CC5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0E15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1 629,8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2242B" w14:textId="45C5D77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388,9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63CF" w14:textId="3F3F4FCA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403,7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BBC0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716,0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9C2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74A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8370" w14:textId="35F776AD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258,4</w:t>
            </w:r>
          </w:p>
        </w:tc>
      </w:tr>
      <w:tr w:rsidR="00275F8B" w:rsidRPr="00275F8B" w14:paraId="1C705AFE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C3B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99A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6DE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262354D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B9E9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FEDD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2E7B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FC58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8829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5979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6E6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F4A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BF8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150,0</w:t>
            </w:r>
          </w:p>
        </w:tc>
      </w:tr>
      <w:tr w:rsidR="00275F8B" w:rsidRPr="00275F8B" w14:paraId="17F8180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82F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01A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8D6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FAC1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AA14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9612E" w14:textId="524D652A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629,8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1F361" w14:textId="6703414D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2CFF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1403,7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2118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716,0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274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B49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E5E4" w14:textId="5DFC46EA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108,4</w:t>
            </w:r>
          </w:p>
        </w:tc>
      </w:tr>
      <w:tr w:rsidR="00275F8B" w:rsidRPr="00275F8B" w14:paraId="78A02A6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660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226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Подпрограмма 5 «Укрепление материально-технической базы образовательных учреждений»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CFA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C62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101 216,4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9B95D" w14:textId="62146BD3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158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522,7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8F8C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88 730,5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CDBE3" w14:textId="02F536B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58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008,8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C5508" w14:textId="0B3B687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34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291,4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C4E8" w14:textId="3B3399A0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30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021,7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CF08B" w14:textId="2ACC9850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2 256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914,1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4CC81" w14:textId="31FFA3A7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19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416,9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39B2" w14:textId="08A7507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2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747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122,5</w:t>
            </w:r>
          </w:p>
        </w:tc>
      </w:tr>
      <w:tr w:rsidR="00275F8B" w:rsidRPr="00275F8B" w14:paraId="7DF7796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330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333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7EA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5102CDA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D12A" w14:textId="78A1D133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216,4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335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616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ED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A20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FC2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F3F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A42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0A77" w14:textId="1D18BEC1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216,4</w:t>
            </w:r>
          </w:p>
        </w:tc>
      </w:tr>
      <w:tr w:rsidR="00275F8B" w:rsidRPr="00275F8B" w14:paraId="3CF654FB" w14:textId="77777777" w:rsidTr="000F29E6">
        <w:trPr>
          <w:trHeight w:val="39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6BB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E72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B7C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130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FDE7" w14:textId="053EE72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134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8060" w14:textId="196CA9E0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88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280,5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CDA5" w14:textId="2054D46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57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558,8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2CED" w14:textId="6C4831A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31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374,0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4EDA" w14:textId="2A03DA51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25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645,5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B0FF" w14:textId="23F3326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114,2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227F" w14:textId="384C5C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416,9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2AE4" w14:textId="37B0FA0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375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843,0</w:t>
            </w:r>
          </w:p>
        </w:tc>
      </w:tr>
      <w:tr w:rsidR="00275F8B" w:rsidRPr="00275F8B" w14:paraId="0B6E310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E71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494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0BA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Администрация БМО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7CC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E07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24 069,6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3C7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450,0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C2C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F15B" w14:textId="4C4FD61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917,4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ECF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4376,2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0026" w14:textId="0FEFD4BD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237 799,9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76A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D4" w14:textId="26649DD8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270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063,1</w:t>
            </w:r>
          </w:p>
        </w:tc>
      </w:tr>
      <w:tr w:rsidR="00275F8B" w:rsidRPr="00275F8B" w14:paraId="3FF64C0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250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5.1.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241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п.1. Укрепление материально-технической базы подведомственных образовательных учреждений, подготовка к новому учебному </w:t>
            </w:r>
            <w:proofErr w:type="spellStart"/>
            <w:r w:rsidRPr="00275F8B">
              <w:rPr>
                <w:b/>
                <w:bCs/>
                <w:sz w:val="20"/>
                <w:szCs w:val="20"/>
                <w:lang w:eastAsia="ru-RU"/>
              </w:rPr>
              <w:t>году</w:t>
            </w:r>
            <w:proofErr w:type="gramStart"/>
            <w:r w:rsidRPr="00275F8B">
              <w:rPr>
                <w:b/>
                <w:bCs/>
                <w:sz w:val="20"/>
                <w:szCs w:val="20"/>
                <w:lang w:eastAsia="ru-RU"/>
              </w:rPr>
              <w:t>,б</w:t>
            </w:r>
            <w:proofErr w:type="gramEnd"/>
            <w:r w:rsidRPr="00275F8B">
              <w:rPr>
                <w:b/>
                <w:bCs/>
                <w:sz w:val="20"/>
                <w:szCs w:val="20"/>
                <w:lang w:eastAsia="ru-RU"/>
              </w:rPr>
              <w:t>лагоустройство</w:t>
            </w:r>
            <w:proofErr w:type="spell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 территории и спил аварийных деревьев, </w:t>
            </w: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3AF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99044" w14:textId="3DC1A7C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31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355,5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02A37" w14:textId="552DE435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FF0000"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134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453,1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4B9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88 280,5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07789" w14:textId="6666EA0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46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674,6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68588" w14:textId="77FB3C56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34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291,4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D862C" w14:textId="402FA9DE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30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021,7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14908" w14:textId="7D6E7C22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2 256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914,1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BAC45" w14:textId="31622F6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19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416,9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B05B" w14:textId="666FBD54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641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407,8</w:t>
            </w:r>
          </w:p>
        </w:tc>
      </w:tr>
      <w:tr w:rsidR="00275F8B" w:rsidRPr="00275F8B" w14:paraId="38E8AA1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E0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457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831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40426D7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EF202" w14:textId="2E35F071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355,5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706E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08D0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F3FE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34C2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D0F5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778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F22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6490" w14:textId="07C79C35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355,5</w:t>
            </w:r>
          </w:p>
        </w:tc>
      </w:tr>
      <w:tr w:rsidR="00275F8B" w:rsidRPr="00275F8B" w14:paraId="4B99BFD2" w14:textId="77777777" w:rsidTr="000F29E6">
        <w:trPr>
          <w:trHeight w:val="26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6D5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019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ED4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A741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47226" w14:textId="5FB509CD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134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453,1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BD379" w14:textId="7A1093CD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88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280,5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CC797" w14:textId="38FF94DE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46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674,6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19E70" w14:textId="2EA2D9D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31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374,0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7D31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25 645,5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A70EC" w14:textId="61E6E2A3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114,2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AFDD3" w14:textId="76B1894A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416,9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7DAA" w14:textId="015F42C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364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958,8</w:t>
            </w:r>
          </w:p>
        </w:tc>
      </w:tr>
      <w:tr w:rsidR="00275F8B" w:rsidRPr="00275F8B" w14:paraId="59396E31" w14:textId="77777777" w:rsidTr="000F29E6">
        <w:trPr>
          <w:trHeight w:val="26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A5B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5F4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EB4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Администрация БМО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D037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B27A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C09D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1E8A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711F4" w14:textId="54400CD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917,4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89BD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4 376,2</w:t>
            </w:r>
          </w:p>
          <w:p w14:paraId="3C2ED3D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2491B" w14:textId="3C229DE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237 799,9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B74C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42AC" w14:textId="64BCDFA5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245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093,5</w:t>
            </w:r>
          </w:p>
        </w:tc>
      </w:tr>
      <w:tr w:rsidR="00275F8B" w:rsidRPr="00275F8B" w14:paraId="2A570C7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2E5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5.2.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BAA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п.2. Федеральный проект «Содействие занятости женщин – создание условий дошкольного образования для детей в возрасте до трех лет»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08E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FD37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34 796,6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1593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9A2D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A2EC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2A75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9D2B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E10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664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47E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34 796,6</w:t>
            </w:r>
          </w:p>
        </w:tc>
      </w:tr>
      <w:tr w:rsidR="00275F8B" w:rsidRPr="00275F8B" w14:paraId="4B34FCF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DBE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4E7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F66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BEE8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34 796,6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BBF7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BFD4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0ABF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10EE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558E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985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774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B17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34 796,6</w:t>
            </w:r>
          </w:p>
        </w:tc>
      </w:tr>
      <w:tr w:rsidR="00275F8B" w:rsidRPr="00275F8B" w14:paraId="7FBCB8E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689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34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758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 xml:space="preserve"> (ГРБС-Администрация БМО)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1C40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A811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E1F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4B5E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3D58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2AD9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AA7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4F9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AB0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3EF5EE6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765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lastRenderedPageBreak/>
              <w:t>5.3.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CE8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п.3. Строительство дошкольной образовательной организации на ул. Мазурова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E75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B97DB" w14:textId="7B2BA7CB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35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064,3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D6175" w14:textId="70E0C2AF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24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0A87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450,0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C8BD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E8FE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44DA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E8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162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875E" w14:textId="1792D6A1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60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033,9</w:t>
            </w:r>
          </w:p>
        </w:tc>
      </w:tr>
      <w:tr w:rsidR="00275F8B" w:rsidRPr="00275F8B" w14:paraId="0584BC0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34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E8E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288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78C2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35 064,3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79ED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513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9337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78A7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88A5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116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E99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266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35 064,3</w:t>
            </w:r>
          </w:p>
        </w:tc>
      </w:tr>
      <w:tr w:rsidR="00275F8B" w:rsidRPr="00275F8B" w14:paraId="7083CA1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EE2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BAD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A8E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 xml:space="preserve"> (ГРБС-Администрация БМО)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72A2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8A12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A916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A215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F0F7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0BC1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AE3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A1E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71D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36C6177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543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414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353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Администрация БМО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242D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AE1C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24 069,6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3BD6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450,0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5B77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B252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DC88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97B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3BE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8A8E" w14:textId="02AE0819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969,6</w:t>
            </w:r>
          </w:p>
        </w:tc>
      </w:tr>
      <w:tr w:rsidR="00275F8B" w:rsidRPr="00275F8B" w14:paraId="71368FA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2A2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5.</w:t>
            </w:r>
            <w:r w:rsidRPr="00275F8B">
              <w:rPr>
                <w:b/>
                <w:bCs/>
                <w:sz w:val="22"/>
                <w:lang w:val="en-US" w:eastAsia="ru-RU"/>
              </w:rPr>
              <w:t>4</w:t>
            </w:r>
            <w:r w:rsidRPr="00275F8B">
              <w:rPr>
                <w:b/>
                <w:bCs/>
                <w:sz w:val="22"/>
                <w:lang w:eastAsia="ru-RU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28A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п.4. Ремонт фасада МБДОУ "Детский сад №42" по адресу: Нижегородская область, </w:t>
            </w:r>
            <w:proofErr w:type="spellStart"/>
            <w:r w:rsidRPr="00275F8B">
              <w:rPr>
                <w:b/>
                <w:bCs/>
                <w:sz w:val="20"/>
                <w:szCs w:val="20"/>
                <w:lang w:eastAsia="ru-RU"/>
              </w:rPr>
              <w:t>г.Балахна</w:t>
            </w:r>
            <w:proofErr w:type="spell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75F8B">
              <w:rPr>
                <w:b/>
                <w:bCs/>
                <w:sz w:val="20"/>
                <w:szCs w:val="20"/>
                <w:lang w:eastAsia="ru-RU"/>
              </w:rPr>
              <w:t>ул.Свердлова</w:t>
            </w:r>
            <w:proofErr w:type="spell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, д.22, пункт 4 плана мероприятий в рамках подготовки к празднованию 550-летия </w:t>
            </w:r>
            <w:proofErr w:type="spellStart"/>
            <w:r w:rsidRPr="00275F8B">
              <w:rPr>
                <w:b/>
                <w:bCs/>
                <w:sz w:val="20"/>
                <w:szCs w:val="20"/>
                <w:lang w:eastAsia="ru-RU"/>
              </w:rPr>
              <w:t>г.Балахны</w:t>
            </w:r>
            <w:proofErr w:type="spell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 Нижегородской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CDB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4601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702D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4933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0D67D" w14:textId="6DF6043E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884,2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138A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71DD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530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83B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C7D8" w14:textId="34AE137E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884,2</w:t>
            </w:r>
          </w:p>
        </w:tc>
      </w:tr>
      <w:tr w:rsidR="00275F8B" w:rsidRPr="00275F8B" w14:paraId="6E69F17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8A0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38F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157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29FB84F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8F8E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val="en-US" w:eastAsia="ru-RU"/>
              </w:rPr>
            </w:pPr>
            <w:r w:rsidRPr="00275F8B">
              <w:rPr>
                <w:bCs/>
                <w:sz w:val="22"/>
                <w:lang w:val="en-US" w:eastAsia="ru-RU"/>
              </w:rPr>
              <w:t>0</w:t>
            </w:r>
            <w:r w:rsidRPr="00275F8B">
              <w:rPr>
                <w:bCs/>
                <w:sz w:val="22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1BBD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F0B1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9DDE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2D1B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46E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9A7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5D3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DC7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0,00</w:t>
            </w:r>
          </w:p>
        </w:tc>
      </w:tr>
      <w:tr w:rsidR="00275F8B" w:rsidRPr="00275F8B" w14:paraId="4B300DA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1E1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840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6CB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УО и СПЗД (ГРБС-</w:t>
            </w:r>
            <w:r w:rsidRPr="00275F8B">
              <w:rPr>
                <w:bCs/>
                <w:sz w:val="20"/>
                <w:szCs w:val="20"/>
                <w:lang w:eastAsia="ru-RU"/>
              </w:rPr>
              <w:lastRenderedPageBreak/>
              <w:t>Администрация БМО)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3709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3CDE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E7DA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7DACB" w14:textId="38665B1D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884,2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1772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447F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B44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E05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4969" w14:textId="3C27B37D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844,2</w:t>
            </w:r>
          </w:p>
        </w:tc>
      </w:tr>
      <w:tr w:rsidR="00275F8B" w:rsidRPr="00275F8B" w14:paraId="7D5C6719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69B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F46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27B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Администрация БМО</w:t>
            </w:r>
          </w:p>
          <w:p w14:paraId="37BBE9C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4326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ECC0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val="en-US" w:eastAsia="ru-RU"/>
              </w:rPr>
            </w:pPr>
            <w:r w:rsidRPr="00275F8B">
              <w:rPr>
                <w:bCs/>
                <w:sz w:val="22"/>
                <w:lang w:val="en-US" w:eastAsia="ru-RU"/>
              </w:rPr>
              <w:t>0</w:t>
            </w:r>
            <w:r w:rsidRPr="00275F8B">
              <w:rPr>
                <w:bCs/>
                <w:sz w:val="22"/>
                <w:lang w:eastAsia="ru-RU"/>
              </w:rPr>
              <w:t>,</w:t>
            </w:r>
            <w:r w:rsidRPr="00275F8B">
              <w:rPr>
                <w:bCs/>
                <w:sz w:val="22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6C36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2EE2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64C2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4E1D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D53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60B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71D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28CAD6F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1F0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EE9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Подпрограмма 6 «Обеспечение пожарной безопасности образовательных - учреждений»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11E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150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303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4 146,4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C8E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1 360,0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1E7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495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AE2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1 800,0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F6D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66B2" w14:textId="3AB2CF6F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B266" w14:textId="5F770F48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15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015,7</w:t>
            </w:r>
          </w:p>
        </w:tc>
      </w:tr>
      <w:tr w:rsidR="00275F8B" w:rsidRPr="00275F8B" w14:paraId="39788DA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6D8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EB0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1F3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741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D67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AF4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2AE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215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603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4A9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2FF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D7B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109,3</w:t>
            </w:r>
          </w:p>
        </w:tc>
      </w:tr>
      <w:tr w:rsidR="00275F8B" w:rsidRPr="00275F8B" w14:paraId="393CFF14" w14:textId="77777777" w:rsidTr="000F29E6">
        <w:trPr>
          <w:trHeight w:val="36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E5C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FB2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256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1F3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F360" w14:textId="0323E84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74A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1 360,0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0F2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EE8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2 000,0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CD6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1 800,0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F0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 xml:space="preserve"> 1 800,0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A119" w14:textId="295A555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1FF6" w14:textId="05883E14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906,4</w:t>
            </w:r>
          </w:p>
        </w:tc>
      </w:tr>
      <w:tr w:rsidR="00275F8B" w:rsidRPr="00275F8B" w14:paraId="4240DF1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6C84" w14:textId="77777777" w:rsidR="00275F8B" w:rsidRPr="00275F8B" w:rsidRDefault="00275F8B" w:rsidP="00275F8B">
            <w:pPr>
              <w:spacing w:line="276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046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п.1. Проведение работ в образовательных организациях, направленных на повышение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E3F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455B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109,3,0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86BC6" w14:textId="760A2B8B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146,4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B6A2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1 360,0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4A1E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4E4A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5AA0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1 800,0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691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BCA5" w14:textId="3F42DB9B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FA9A" w14:textId="3F7DAD0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15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015,7</w:t>
            </w:r>
          </w:p>
        </w:tc>
      </w:tr>
      <w:tr w:rsidR="00275F8B" w:rsidRPr="00275F8B" w14:paraId="0568E54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DDA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CF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F74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4C9A690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C5CF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7D37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749C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5315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2308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D13D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2D0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F3B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826E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109,3</w:t>
            </w:r>
          </w:p>
        </w:tc>
      </w:tr>
      <w:tr w:rsidR="00275F8B" w:rsidRPr="00275F8B" w14:paraId="60B57502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9BB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C90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A33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BBCD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7621D" w14:textId="33A3C76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BB14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1 360,0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BBF5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927D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2 000,0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9D01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1 800,0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3D7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 xml:space="preserve"> 1 800,0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0DD3" w14:textId="42D611E3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2594" w14:textId="2531CFC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906,4</w:t>
            </w:r>
          </w:p>
        </w:tc>
      </w:tr>
      <w:tr w:rsidR="00275F8B" w:rsidRPr="00275F8B" w14:paraId="1CDA31A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AA3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D2D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Подпрограмма 7 «Социально-правовая защита детей в Балахнинском муниципальном округе»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A4E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C08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2 408,6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BE4F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3 076,0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CB7F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3 134,3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A7AE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92F7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F536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0836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D8AC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54AD" w14:textId="664F0F1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8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618,9</w:t>
            </w:r>
          </w:p>
        </w:tc>
      </w:tr>
      <w:tr w:rsidR="00275F8B" w:rsidRPr="00275F8B" w14:paraId="503FFB0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FEC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99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8D6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FB1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590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39C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92F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D71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604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8CF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69B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B1A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7540A5F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3D1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77A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867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Администрация БМО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BD2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2 408,6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1677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3 076,0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C11B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3 134,3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2AC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65FA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03C1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E480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CF55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5C61" w14:textId="40DD8DC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8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618,9</w:t>
            </w:r>
          </w:p>
        </w:tc>
      </w:tr>
      <w:tr w:rsidR="00275F8B" w:rsidRPr="00275F8B" w14:paraId="6A3C388E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EAF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7.1.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DF5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п.1. Организация и осуществление деятельности по опеке и попечительству в отношении несовершеннолетних граждан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00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63E7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2 329,0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633F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2 815,0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560E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3 078,0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4533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94D2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0D76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4AA9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23BA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323E" w14:textId="7DF11703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8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222,0</w:t>
            </w:r>
          </w:p>
        </w:tc>
      </w:tr>
      <w:tr w:rsidR="00275F8B" w:rsidRPr="00275F8B" w14:paraId="0BD4A53E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9D1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5EB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406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2E33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4BF5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CD26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FBD6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24DD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041A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D30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A88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4B7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761FC442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F7E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B54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6CE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Администрация БМО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50E9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2 329,0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DF48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2 815,0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9A21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3 078,0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B88F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36D2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FA58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DC12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8975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C31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8 222,0</w:t>
            </w:r>
          </w:p>
        </w:tc>
      </w:tr>
      <w:tr w:rsidR="00275F8B" w:rsidRPr="00275F8B" w14:paraId="45E0CDC8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0AB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7.2.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05B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п.2.Ремонт жилых помещений, собственниками которых являются дети-сироты и дети, оставшиеся без попечения </w:t>
            </w: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родителей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EA8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6A9E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79,6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0700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6EBC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56,3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0EBD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852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5E2A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5935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3171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07E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396,9</w:t>
            </w:r>
          </w:p>
        </w:tc>
      </w:tr>
      <w:tr w:rsidR="00275F8B" w:rsidRPr="00275F8B" w14:paraId="2F0ED8D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99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807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5A0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D33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33C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3FF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B4D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4D2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DCF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CD5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2B0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 xml:space="preserve"> </w:t>
            </w:r>
          </w:p>
          <w:p w14:paraId="01894E8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B0F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08465DC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1D9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0BC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977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Администрация БМО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8C4D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79,6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340E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261,0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692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56,3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806C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A26E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2BDA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3E00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562E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F7E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396,9</w:t>
            </w:r>
          </w:p>
        </w:tc>
      </w:tr>
      <w:tr w:rsidR="00275F8B" w:rsidRPr="00275F8B" w14:paraId="28D13D12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03E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8.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0E7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Подпрограмма 8 «Школьное питание как основа </w:t>
            </w:r>
            <w:proofErr w:type="spellStart"/>
            <w:r w:rsidRPr="00275F8B">
              <w:rPr>
                <w:b/>
                <w:bCs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 учащихся»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9DC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B2E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56 219,6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56EE8" w14:textId="744DA7DB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57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C75D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55 273,9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1EF2E" w14:textId="01C56875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60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800,1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1A08A" w14:textId="2A0A3921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63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610,4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8861B" w14:textId="278AD59D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67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864,5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D8795" w14:textId="5326E8B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63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902,2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74DCC" w14:textId="09440765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65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362,8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6FE4" w14:textId="4D496EA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490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555,4</w:t>
            </w:r>
          </w:p>
        </w:tc>
      </w:tr>
      <w:tr w:rsidR="00275F8B" w:rsidRPr="00275F8B" w14:paraId="3CC3299E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9AB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9F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521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C60D" w14:textId="07BEF2F0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219,6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BE4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B18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067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0A8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9ED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3D6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9BD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51C8" w14:textId="4FA07B33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219,6</w:t>
            </w:r>
          </w:p>
        </w:tc>
      </w:tr>
      <w:tr w:rsidR="00275F8B" w:rsidRPr="00275F8B" w14:paraId="47AED6D3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629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628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35E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96A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CB0E6" w14:textId="3FB47078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57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521,9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B3E8D" w14:textId="5436A5E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273,9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B5648" w14:textId="174C5D5A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60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800,1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9BE55" w14:textId="66EA2C6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63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610,4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782DF" w14:textId="4761A60D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67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864,5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45D22" w14:textId="1D3ACC8D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902,2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5BD10" w14:textId="0C14702D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65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00B5" w14:textId="78119E10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434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335,8</w:t>
            </w:r>
          </w:p>
        </w:tc>
      </w:tr>
      <w:tr w:rsidR="00275F8B" w:rsidRPr="00275F8B" w14:paraId="23972DA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49E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8.1.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CFF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п.1. Развитие системы здорового питания детей в </w:t>
            </w:r>
            <w:proofErr w:type="spellStart"/>
            <w:proofErr w:type="gramStart"/>
            <w:r w:rsidRPr="00275F8B">
              <w:rPr>
                <w:b/>
                <w:bCs/>
                <w:sz w:val="20"/>
                <w:szCs w:val="20"/>
                <w:lang w:eastAsia="ru-RU"/>
              </w:rPr>
              <w:t>общеобразователь</w:t>
            </w:r>
            <w:proofErr w:type="spell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75F8B">
              <w:rPr>
                <w:b/>
                <w:bCs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  учреждениях, укрепление здоровья школьников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7D7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3E09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56 219,6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B622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57 521,9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0A06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55 273,9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228E" w14:textId="5E50B4B9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60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800,1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57AD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63 610,4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5D74E" w14:textId="6CC57A31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67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864,5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19F55" w14:textId="2E5D9D03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63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902,2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A4B1C" w14:textId="0C9D00D5" w:rsidR="00275F8B" w:rsidRPr="00275F8B" w:rsidRDefault="00275F8B" w:rsidP="00275F8B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65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362,8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32BD" w14:textId="68056148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490</w:t>
            </w:r>
            <w:r w:rsidR="000F29E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/>
                <w:bCs/>
                <w:sz w:val="22"/>
                <w:lang w:eastAsia="ru-RU"/>
              </w:rPr>
              <w:t>555,4</w:t>
            </w:r>
          </w:p>
        </w:tc>
      </w:tr>
      <w:tr w:rsidR="00275F8B" w:rsidRPr="00275F8B" w14:paraId="2D4B77BE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A4A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88F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2D9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0644ED1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8997F" w14:textId="7E632829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219,6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5669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CA2D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EF31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1423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688B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49B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053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D67E" w14:textId="0F363D3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56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219,6</w:t>
            </w:r>
          </w:p>
        </w:tc>
      </w:tr>
      <w:tr w:rsidR="00275F8B" w:rsidRPr="00275F8B" w14:paraId="672B306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70F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9AE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6E9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BBAA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44ED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57 521,9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17475" w14:textId="25BE9091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273,9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D8AFD" w14:textId="5836348D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60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800,1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9E7A0" w14:textId="1676852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63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610,4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7A531" w14:textId="0B87C85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eastAsia="Times New Roman"/>
                <w:bCs/>
                <w:sz w:val="22"/>
                <w:lang w:eastAsia="ru-RU"/>
              </w:rPr>
              <w:t>67</w:t>
            </w:r>
            <w:r w:rsidR="000F29E6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eastAsia="Times New Roman"/>
                <w:bCs/>
                <w:sz w:val="22"/>
                <w:lang w:eastAsia="ru-RU"/>
              </w:rPr>
              <w:t>864,5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907E4" w14:textId="7A855660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902,2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08D6B" w14:textId="5347BDFA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65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28AD" w14:textId="504C4406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434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335,8</w:t>
            </w:r>
          </w:p>
        </w:tc>
      </w:tr>
      <w:tr w:rsidR="00275F8B" w:rsidRPr="00275F8B" w14:paraId="21E7D2F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3BD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lastRenderedPageBreak/>
              <w:t>9.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293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Подпрограмма 9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B33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5B4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C18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332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347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351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939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979F" w14:textId="77777777" w:rsidR="00275F8B" w:rsidRPr="00275F8B" w:rsidRDefault="00275F8B" w:rsidP="00275F8B">
            <w:pPr>
              <w:spacing w:line="240" w:lineRule="atLeast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8156" w14:textId="77777777" w:rsidR="00275F8B" w:rsidRPr="00275F8B" w:rsidRDefault="00275F8B" w:rsidP="00275F8B">
            <w:pPr>
              <w:spacing w:line="240" w:lineRule="atLeast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  <w:p w14:paraId="3E8A7A2A" w14:textId="77777777" w:rsidR="00275F8B" w:rsidRPr="00275F8B" w:rsidRDefault="00275F8B" w:rsidP="00275F8B">
            <w:pPr>
              <w:spacing w:line="240" w:lineRule="atLeast"/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606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7 610,0</w:t>
            </w:r>
          </w:p>
        </w:tc>
      </w:tr>
      <w:tr w:rsidR="00275F8B" w:rsidRPr="00275F8B" w14:paraId="05491C52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2FA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29A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B04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5CEE627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8AE3" w14:textId="11201B4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FDC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C66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4FD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863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55D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A26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EA9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4A794E6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2AC2408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7931625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7666" w14:textId="4E4B0F19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000,0</w:t>
            </w:r>
          </w:p>
        </w:tc>
      </w:tr>
      <w:tr w:rsidR="00275F8B" w:rsidRPr="00275F8B" w14:paraId="0B9D1F0D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339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958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3C2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65E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742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2A0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E53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C36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F84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147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BE9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EBF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6 610,0</w:t>
            </w:r>
          </w:p>
        </w:tc>
      </w:tr>
      <w:tr w:rsidR="00275F8B" w:rsidRPr="00275F8B" w14:paraId="0157D19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F1A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9.1.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EC9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п.1. </w:t>
            </w:r>
            <w:proofErr w:type="gramStart"/>
            <w:r w:rsidRPr="00275F8B">
              <w:rPr>
                <w:b/>
                <w:bCs/>
                <w:sz w:val="20"/>
                <w:szCs w:val="20"/>
                <w:lang w:eastAsia="ru-RU"/>
              </w:rPr>
              <w:t>Мероприятия</w:t>
            </w:r>
            <w:proofErr w:type="gramEnd"/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 направленные на энергосбережения и повышение энергоэффективности образовательных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0A9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088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470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D5A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0FA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600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1 000,0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A47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 xml:space="preserve"> 900,0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6FF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ADB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  <w:p w14:paraId="3055448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  <w:p w14:paraId="5232446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  <w:p w14:paraId="6D773C6B" w14:textId="77777777" w:rsidR="00275F8B" w:rsidRPr="00275F8B" w:rsidRDefault="00275F8B" w:rsidP="00275F8B">
            <w:pPr>
              <w:ind w:firstLine="0"/>
              <w:jc w:val="left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 xml:space="preserve">      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D1A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7 610,0</w:t>
            </w:r>
          </w:p>
        </w:tc>
      </w:tr>
      <w:tr w:rsidR="00275F8B" w:rsidRPr="00275F8B" w14:paraId="1800137C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8B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3D8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90F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0B30396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8128" w14:textId="7D361278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B9B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87A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152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2A3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65A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CA8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777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5BEE8CB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699A0D7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56029FA3" w14:textId="77777777" w:rsidR="00275F8B" w:rsidRPr="00275F8B" w:rsidRDefault="00275F8B" w:rsidP="00275F8B">
            <w:pPr>
              <w:ind w:firstLine="0"/>
              <w:jc w:val="left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 xml:space="preserve">          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0628" w14:textId="36308315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000,0</w:t>
            </w:r>
          </w:p>
        </w:tc>
      </w:tr>
      <w:tr w:rsidR="00275F8B" w:rsidRPr="00275F8B" w14:paraId="2DF621A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458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135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66F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F4D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5B9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328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39B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04C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1 000,0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FA04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ECF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127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90E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6 610,0</w:t>
            </w:r>
          </w:p>
        </w:tc>
      </w:tr>
      <w:tr w:rsidR="00275F8B" w:rsidRPr="00275F8B" w14:paraId="3D67D38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6DD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969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Подпрограмма 10 «Обеспечение реализации муниципальной программы»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20D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511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17 969,3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ACFE6" w14:textId="69822C2B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28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434,4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67DA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14 268,2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F3401" w14:textId="18379A66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681,0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AD705" w14:textId="1304DDF6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17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799,1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78752" w14:textId="3F1915B2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29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769,9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F50F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28 962,7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12D01" w14:textId="0F1122DE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28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962,7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5814" w14:textId="2855CDF3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179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847,3</w:t>
            </w:r>
          </w:p>
        </w:tc>
      </w:tr>
      <w:tr w:rsidR="00275F8B" w:rsidRPr="00275F8B" w14:paraId="6A8667E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C65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E69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6F9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 xml:space="preserve">Заместитель главы администрации </w:t>
            </w:r>
            <w:r w:rsidRPr="00275F8B">
              <w:rPr>
                <w:bCs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CE8D" w14:textId="42643DF8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lastRenderedPageBreak/>
              <w:t>17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BC0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68D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473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A7C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6FF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204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5EC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3C28B74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010D225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6FEA8EB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BDAE" w14:textId="0B79B64C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lastRenderedPageBreak/>
              <w:t>17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969,3</w:t>
            </w:r>
          </w:p>
        </w:tc>
      </w:tr>
      <w:tr w:rsidR="00275F8B" w:rsidRPr="00275F8B" w14:paraId="1192571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920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296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54F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CF0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6CAC" w14:textId="2CBE2EF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E05F" w14:textId="35D8FB7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825,8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66D8" w14:textId="58FF5429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2724" w14:textId="506E35E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558,3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4C2C" w14:textId="1187AC85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114,3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0162" w14:textId="105F3B8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307,1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FECC" w14:textId="3589B999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307,1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84B2" w14:textId="03EA9215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58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695,8</w:t>
            </w:r>
          </w:p>
        </w:tc>
      </w:tr>
      <w:tr w:rsidR="00275F8B" w:rsidRPr="00275F8B" w14:paraId="06B6E3EC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D5B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52D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383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МБУ «ИДЦ» (ГРБС-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4B8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5B8D" w14:textId="7AA8C15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2FA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 xml:space="preserve"> 5 823,1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D8A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6 661,3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C86B" w14:textId="2FB8213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514,1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9D98" w14:textId="15BF210C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403,1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9934" w14:textId="6622F39B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403,1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103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3CD61441" w14:textId="231F3760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403,1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C844" w14:textId="2679E002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455,3</w:t>
            </w:r>
          </w:p>
        </w:tc>
      </w:tr>
      <w:tr w:rsidR="00275F8B" w:rsidRPr="00275F8B" w14:paraId="0A39AA03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9B1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B0B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99B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МКУ «ЦБУО» (ГРБС-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07C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3DC5" w14:textId="30CC8F4D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17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623,4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936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 xml:space="preserve"> 619,3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5C7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3C7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337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3C8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E90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3B95" w14:textId="1568639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18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242,7</w:t>
            </w:r>
          </w:p>
        </w:tc>
      </w:tr>
      <w:tr w:rsidR="00275F8B" w:rsidRPr="00275F8B" w14:paraId="36D9A92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DCB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A8C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D8F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МБУ ППМС-центр «Доверие» (ГРБС-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8E6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97C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741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D5F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903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726,7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45A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10 252,5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F00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10 252,5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5C8F" w14:textId="6F99AE6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C00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31 484,2</w:t>
            </w:r>
          </w:p>
        </w:tc>
      </w:tr>
      <w:tr w:rsidR="00275F8B" w:rsidRPr="00275F8B" w14:paraId="13ABE179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046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10.1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736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п.1. Обеспечение деятельности УО и СПЗД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1E2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C078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895F6" w14:textId="0A2588D6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DDDC1" w14:textId="453A0639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825,8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0F15B" w14:textId="47EA2B7B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019,7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80B65" w14:textId="0A07B77D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558,3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A0BA5" w14:textId="3E02D983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114,3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666D" w14:textId="79F399C0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307,1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20E4" w14:textId="6A7B23E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307,1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94A1" w14:textId="2DB073ED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58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695,8</w:t>
            </w:r>
          </w:p>
        </w:tc>
      </w:tr>
      <w:tr w:rsidR="00275F8B" w:rsidRPr="00275F8B" w14:paraId="5B80EE08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918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FF8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825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90D5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16BE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4E6E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A833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9568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89E8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911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DB7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51F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458070D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946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0C8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D63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9B0ED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5447E" w14:textId="190AD37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563,5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19227" w14:textId="3E7AA0C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825,8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0D016" w14:textId="6C02AA90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019,7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BC7D1" w14:textId="322E1B1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558,3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D5F03" w14:textId="6F75C9D3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114,3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D7DF" w14:textId="0A663258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307,1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616C" w14:textId="38DFA33F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307,1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5D28" w14:textId="215C6C0C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58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695,8</w:t>
            </w:r>
          </w:p>
        </w:tc>
      </w:tr>
      <w:tr w:rsidR="00275F8B" w:rsidRPr="00275F8B" w14:paraId="736364E4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DEF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10.2.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5A4F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 xml:space="preserve">п.2. Обеспечение деятельности МБУ "ИДЦ"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972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</w:t>
            </w:r>
          </w:p>
          <w:p w14:paraId="1B86FF1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50C5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4791,0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75087" w14:textId="1889478E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247,5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92C9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 xml:space="preserve"> 5 823,1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0D673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6 661,3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FF70F" w14:textId="17AF278E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7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514,1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5C8E6" w14:textId="070A96AC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403,1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0036" w14:textId="70C4E350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403,1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FD99" w14:textId="68768E05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403,1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924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58 246,3</w:t>
            </w:r>
          </w:p>
        </w:tc>
      </w:tr>
      <w:tr w:rsidR="00275F8B" w:rsidRPr="00275F8B" w14:paraId="15B16D4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5A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1C4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786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1F27D" w14:textId="77B42CC5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791,0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094F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0266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EAA6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C92A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2EAF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8E3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022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AB3E" w14:textId="1CC3661C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791,0</w:t>
            </w:r>
          </w:p>
        </w:tc>
      </w:tr>
      <w:tr w:rsidR="00275F8B" w:rsidRPr="00275F8B" w14:paraId="1BED30EA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F05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1285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298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МБУ «ИДЦ» (ГРБС-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5A04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3658B" w14:textId="64649473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247,5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B488F" w14:textId="6DBCA4F0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5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823,1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5F3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6 661,3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126A4" w14:textId="076A9EF4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7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514,1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40AA4" w14:textId="36A79B5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403,1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8FDBB" w14:textId="3B6CB066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403,1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AEC10" w14:textId="5701B524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403,1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08B0" w14:textId="43337519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53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455,3</w:t>
            </w:r>
          </w:p>
        </w:tc>
      </w:tr>
      <w:tr w:rsidR="00275F8B" w:rsidRPr="00275F8B" w14:paraId="4FC0B5D6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46E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10.3.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6AE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п.3. Обеспечение деятельности МКУ «ЦБУО»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0F5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</w:t>
            </w:r>
          </w:p>
          <w:p w14:paraId="581A33F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8E09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13 178,3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C50A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17 623,4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FDE8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619,3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D06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D06B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85C4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9AF1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E08E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44B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FF0000"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31 421,0</w:t>
            </w:r>
          </w:p>
        </w:tc>
      </w:tr>
      <w:tr w:rsidR="00275F8B" w:rsidRPr="00275F8B" w14:paraId="398C046D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A3A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132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D5E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6BA61" w14:textId="6FBAE4FE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178,3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90A6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20D1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CA06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2EEC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F3430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04D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234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D701" w14:textId="61732A30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13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178,3</w:t>
            </w:r>
          </w:p>
        </w:tc>
      </w:tr>
      <w:tr w:rsidR="00275F8B" w:rsidRPr="00275F8B" w14:paraId="3A8315D8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92E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8DF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25F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МКУ «ЦБУО» (ГРБС-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8AFF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3E09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17 623,4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BC18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val="en-US" w:eastAsia="ru-RU"/>
              </w:rPr>
            </w:pPr>
            <w:r w:rsidRPr="00275F8B">
              <w:rPr>
                <w:rFonts w:cs="Calibri"/>
                <w:bCs/>
                <w:sz w:val="22"/>
                <w:lang w:val="en-US" w:eastAsia="ru-RU"/>
              </w:rPr>
              <w:t>61</w:t>
            </w:r>
            <w:r w:rsidRPr="00275F8B">
              <w:rPr>
                <w:rFonts w:cs="Calibri"/>
                <w:bCs/>
                <w:sz w:val="22"/>
                <w:lang w:eastAsia="ru-RU"/>
              </w:rPr>
              <w:t>9,3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BDBC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BB15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04CF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4CC0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4533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CFBB" w14:textId="4A24B1D4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18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242,7</w:t>
            </w:r>
          </w:p>
        </w:tc>
      </w:tr>
      <w:tr w:rsidR="00275F8B" w:rsidRPr="00275F8B" w14:paraId="00283A51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E24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10.4.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6DDB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п.4.Обеспечение деятельности МБУ ППМС-центр «Доверие»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21C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</w:t>
            </w:r>
          </w:p>
          <w:p w14:paraId="7D66CA7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2757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83F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1637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0BA6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C88F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726,7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E58D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10 252,5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43C4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10 252,5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849E6" w14:textId="751110B6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10</w:t>
            </w:r>
            <w:r w:rsidR="000F29E6">
              <w:rPr>
                <w:rFonts w:cs="Calibri"/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/>
                <w:bCs/>
                <w:sz w:val="22"/>
                <w:lang w:eastAsia="ru-RU"/>
              </w:rPr>
              <w:t>252,5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F6E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color w:val="FF0000"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31 484,2</w:t>
            </w:r>
          </w:p>
        </w:tc>
      </w:tr>
      <w:tr w:rsidR="00275F8B" w:rsidRPr="00275F8B" w14:paraId="4578FBC8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D79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B57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76E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BC87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5790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1FE6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99F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4B62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CE80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F64E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E1F5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6CB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6C50DA59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EF5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961A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630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МБУ ППМС-центр «Доверие» (ГРБС-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1AA1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6E8F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3C64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9C84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5917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726,7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9EF6D" w14:textId="667697FB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</w:t>
            </w:r>
            <w:r w:rsidR="000F29E6">
              <w:rPr>
                <w:rFonts w:cs="Calibri"/>
                <w:bCs/>
                <w:sz w:val="22"/>
                <w:lang w:eastAsia="ru-RU"/>
              </w:rPr>
              <w:t xml:space="preserve"> </w:t>
            </w:r>
            <w:r w:rsidRPr="00275F8B">
              <w:rPr>
                <w:rFonts w:cs="Calibri"/>
                <w:bCs/>
                <w:sz w:val="22"/>
                <w:lang w:eastAsia="ru-RU"/>
              </w:rPr>
              <w:t>252,5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2EBB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10 252,5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A5B8C" w14:textId="28B4E78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10</w:t>
            </w:r>
            <w:r w:rsidR="000F29E6">
              <w:rPr>
                <w:bCs/>
                <w:sz w:val="22"/>
                <w:lang w:eastAsia="ru-RU"/>
              </w:rPr>
              <w:t xml:space="preserve"> </w:t>
            </w:r>
            <w:r w:rsidRPr="00275F8B">
              <w:rPr>
                <w:bCs/>
                <w:sz w:val="22"/>
                <w:lang w:eastAsia="ru-RU"/>
              </w:rPr>
              <w:t>252,5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D1F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31 484,2</w:t>
            </w:r>
          </w:p>
        </w:tc>
      </w:tr>
      <w:tr w:rsidR="00275F8B" w:rsidRPr="00275F8B" w14:paraId="7FD50ECB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7354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546D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Подпрограмма 11 «Одаренные дети»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BDA0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</w:t>
            </w:r>
          </w:p>
          <w:p w14:paraId="75648FC5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C60F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FD87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F273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F48DD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AF37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910,9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B0A6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9DF5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8E31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D4AF" w14:textId="3A1EB109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</w:t>
            </w:r>
            <w:r w:rsidR="000F29E6">
              <w:rPr>
                <w:b/>
                <w:bCs/>
                <w:sz w:val="22"/>
                <w:lang w:eastAsia="ru-RU"/>
              </w:rPr>
              <w:t xml:space="preserve"> </w:t>
            </w:r>
            <w:r w:rsidRPr="00275F8B">
              <w:rPr>
                <w:b/>
                <w:bCs/>
                <w:sz w:val="22"/>
                <w:lang w:eastAsia="ru-RU"/>
              </w:rPr>
              <w:t>390,9</w:t>
            </w:r>
          </w:p>
        </w:tc>
      </w:tr>
      <w:tr w:rsidR="00275F8B" w:rsidRPr="00275F8B" w14:paraId="318703E5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7E0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9FC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593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DBCB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CBC1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8F73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val="en-US"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063D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3737F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285AE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F6D68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4F8BC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28DA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3A8B57E0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33B9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F74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4C0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EF0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BFC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0B49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val="en-US"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9D8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0BC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910,9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981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C3C7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18FF2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0AE8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2 390,9</w:t>
            </w:r>
          </w:p>
        </w:tc>
      </w:tr>
      <w:tr w:rsidR="00275F8B" w:rsidRPr="00275F8B" w14:paraId="407B51E7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EDF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11.1.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E78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п.1. «Поддержка т</w:t>
            </w:r>
            <w:r w:rsidRPr="00275F8B">
              <w:rPr>
                <w:b/>
                <w:bCs/>
                <w:color w:val="000000"/>
                <w:sz w:val="20"/>
                <w:szCs w:val="20"/>
                <w:lang w:eastAsia="ru-RU"/>
              </w:rPr>
              <w:t>алантливых детей»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047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Всего,</w:t>
            </w:r>
          </w:p>
          <w:p w14:paraId="235AD0F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EF0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6C3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21B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val="en-US"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8DA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F22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910,9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45F2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252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275F8B">
              <w:rPr>
                <w:rFonts w:cs="Calibri"/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08456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  <w:p w14:paraId="1671CD68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D37E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/>
                <w:bCs/>
                <w:sz w:val="22"/>
                <w:lang w:eastAsia="ru-RU"/>
              </w:rPr>
              <w:t>2 390,9</w:t>
            </w:r>
          </w:p>
        </w:tc>
      </w:tr>
      <w:tr w:rsidR="00275F8B" w:rsidRPr="00275F8B" w14:paraId="6EB03FCD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EF8C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A587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F37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275F8B">
              <w:rPr>
                <w:bCs/>
                <w:sz w:val="20"/>
                <w:szCs w:val="20"/>
                <w:lang w:eastAsia="ru-RU"/>
              </w:rPr>
              <w:t>Заместитель главы администрации (</w:t>
            </w:r>
            <w:proofErr w:type="spellStart"/>
            <w:r w:rsidRPr="00275F8B">
              <w:rPr>
                <w:bCs/>
                <w:sz w:val="20"/>
                <w:szCs w:val="20"/>
                <w:lang w:eastAsia="ru-RU"/>
              </w:rPr>
              <w:t>А.Е.Табакова</w:t>
            </w:r>
            <w:proofErr w:type="spellEnd"/>
            <w:r w:rsidRPr="00275F8B">
              <w:rPr>
                <w:bCs/>
                <w:sz w:val="20"/>
                <w:szCs w:val="20"/>
                <w:lang w:eastAsia="ru-RU"/>
              </w:rPr>
              <w:t>) (ГРБС-Администрация БМО, с 2022г. -</w:t>
            </w: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 xml:space="preserve"> УО и МП</w:t>
            </w:r>
            <w:r w:rsidRPr="00275F8B">
              <w:rPr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609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443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D735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val="en-US"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F561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5E03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4F6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637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76F91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4E6FEA23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36762019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  <w:p w14:paraId="6CBA41A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  <w:p w14:paraId="4076D847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DF74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</w:tr>
      <w:tr w:rsidR="00275F8B" w:rsidRPr="00275F8B" w14:paraId="41F94C88" w14:textId="77777777" w:rsidTr="000F29E6">
        <w:trPr>
          <w:trHeight w:val="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936E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DBD1" w14:textId="77777777" w:rsidR="00275F8B" w:rsidRPr="00275F8B" w:rsidRDefault="00275F8B" w:rsidP="00275F8B">
            <w:pPr>
              <w:ind w:firstLine="0"/>
              <w:jc w:val="center"/>
              <w:rPr>
                <w:b/>
                <w:bCs/>
                <w:sz w:val="22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E0AF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color w:val="000000"/>
                <w:sz w:val="20"/>
                <w:szCs w:val="20"/>
                <w:lang w:eastAsia="ru-RU"/>
              </w:rPr>
              <w:t>УО и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418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1150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08EA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val="en-US" w:eastAsia="ru-RU"/>
              </w:rPr>
            </w:pPr>
            <w:r w:rsidRPr="00275F8B">
              <w:rPr>
                <w:bCs/>
                <w:sz w:val="22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C1EB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FDBC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910,9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D2F6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1404" w14:textId="77777777" w:rsidR="00275F8B" w:rsidRPr="00275F8B" w:rsidRDefault="00275F8B" w:rsidP="00275F8B">
            <w:pPr>
              <w:ind w:firstLine="0"/>
              <w:jc w:val="center"/>
              <w:rPr>
                <w:rFonts w:cs="Calibri"/>
                <w:bCs/>
                <w:sz w:val="22"/>
                <w:lang w:eastAsia="ru-RU"/>
              </w:rPr>
            </w:pPr>
            <w:r w:rsidRPr="00275F8B">
              <w:rPr>
                <w:rFonts w:cs="Calibri"/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D9F76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730B" w14:textId="77777777" w:rsidR="00275F8B" w:rsidRPr="00275F8B" w:rsidRDefault="00275F8B" w:rsidP="00275F8B">
            <w:pPr>
              <w:ind w:firstLine="0"/>
              <w:jc w:val="center"/>
              <w:rPr>
                <w:bCs/>
                <w:sz w:val="22"/>
                <w:lang w:eastAsia="ru-RU"/>
              </w:rPr>
            </w:pPr>
            <w:r w:rsidRPr="00275F8B">
              <w:rPr>
                <w:bCs/>
                <w:sz w:val="22"/>
                <w:lang w:eastAsia="ru-RU"/>
              </w:rPr>
              <w:t>2 390,9</w:t>
            </w:r>
          </w:p>
        </w:tc>
      </w:tr>
    </w:tbl>
    <w:p w14:paraId="13F9C797" w14:textId="77777777" w:rsidR="00275F8B" w:rsidRPr="00275F8B" w:rsidRDefault="00275F8B" w:rsidP="00275F8B">
      <w:pPr>
        <w:tabs>
          <w:tab w:val="left" w:pos="2410"/>
        </w:tabs>
        <w:spacing w:after="200" w:line="276" w:lineRule="auto"/>
        <w:ind w:firstLine="0"/>
        <w:jc w:val="left"/>
        <w:rPr>
          <w:rFonts w:eastAsia="Times New Roman"/>
          <w:color w:val="000000"/>
          <w:sz w:val="22"/>
          <w:lang w:eastAsia="ru-RU"/>
        </w:rPr>
      </w:pPr>
    </w:p>
    <w:p w14:paraId="6CFC0A37" w14:textId="582E578B" w:rsidR="00275F8B" w:rsidRPr="00275F8B" w:rsidRDefault="00275F8B" w:rsidP="00275F8B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</w:p>
    <w:p w14:paraId="65497B91" w14:textId="77777777" w:rsidR="000F29E6" w:rsidRDefault="000F29E6" w:rsidP="00275F8B">
      <w:pPr>
        <w:jc w:val="right"/>
        <w:sectPr w:rsidR="000F29E6" w:rsidSect="00275F8B">
          <w:pgSz w:w="16838" w:h="11906" w:orient="landscape"/>
          <w:pgMar w:top="851" w:right="567" w:bottom="851" w:left="284" w:header="709" w:footer="709" w:gutter="0"/>
          <w:pgNumType w:start="1"/>
          <w:cols w:space="708"/>
          <w:titlePg/>
          <w:docGrid w:linePitch="360"/>
        </w:sectPr>
      </w:pPr>
    </w:p>
    <w:p w14:paraId="331146E3" w14:textId="77777777" w:rsidR="000F29E6" w:rsidRDefault="000F29E6" w:rsidP="000F29E6">
      <w:pPr>
        <w:autoSpaceDE w:val="0"/>
        <w:autoSpaceDN w:val="0"/>
        <w:adjustRightInd w:val="0"/>
        <w:ind w:firstLine="227"/>
        <w:jc w:val="right"/>
        <w:rPr>
          <w:bCs/>
          <w:szCs w:val="24"/>
        </w:rPr>
      </w:pPr>
      <w:r>
        <w:rPr>
          <w:bCs/>
          <w:szCs w:val="24"/>
        </w:rPr>
        <w:lastRenderedPageBreak/>
        <w:t>Приложение 3</w:t>
      </w:r>
    </w:p>
    <w:p w14:paraId="38D939F2" w14:textId="77777777" w:rsidR="000F29E6" w:rsidRDefault="000F29E6" w:rsidP="000F29E6">
      <w:pPr>
        <w:autoSpaceDE w:val="0"/>
        <w:autoSpaceDN w:val="0"/>
        <w:adjustRightInd w:val="0"/>
        <w:ind w:firstLine="227"/>
        <w:jc w:val="right"/>
        <w:rPr>
          <w:bCs/>
          <w:szCs w:val="24"/>
        </w:rPr>
      </w:pPr>
      <w:r>
        <w:rPr>
          <w:bCs/>
          <w:szCs w:val="24"/>
        </w:rPr>
        <w:t>к постановлению Администрации</w:t>
      </w:r>
    </w:p>
    <w:p w14:paraId="0090DDB2" w14:textId="77777777" w:rsidR="000F29E6" w:rsidRDefault="000F29E6" w:rsidP="000F29E6">
      <w:pPr>
        <w:autoSpaceDE w:val="0"/>
        <w:autoSpaceDN w:val="0"/>
        <w:adjustRightInd w:val="0"/>
        <w:ind w:firstLine="227"/>
        <w:jc w:val="right"/>
        <w:rPr>
          <w:bCs/>
          <w:szCs w:val="24"/>
        </w:rPr>
      </w:pPr>
      <w:r>
        <w:rPr>
          <w:bCs/>
          <w:szCs w:val="24"/>
        </w:rPr>
        <w:t>Балахнинского муниципального округа</w:t>
      </w:r>
    </w:p>
    <w:p w14:paraId="5095B4E7" w14:textId="77777777" w:rsidR="000F29E6" w:rsidRDefault="000F29E6" w:rsidP="000F29E6">
      <w:pPr>
        <w:autoSpaceDE w:val="0"/>
        <w:autoSpaceDN w:val="0"/>
        <w:adjustRightInd w:val="0"/>
        <w:ind w:firstLine="227"/>
        <w:jc w:val="right"/>
        <w:rPr>
          <w:bCs/>
          <w:szCs w:val="24"/>
        </w:rPr>
      </w:pPr>
      <w:r>
        <w:rPr>
          <w:bCs/>
          <w:szCs w:val="24"/>
        </w:rPr>
        <w:t>Нижегородской области</w:t>
      </w:r>
    </w:p>
    <w:p w14:paraId="1A49E773" w14:textId="77777777" w:rsidR="000F29E6" w:rsidRDefault="000F29E6" w:rsidP="000F29E6">
      <w:pPr>
        <w:autoSpaceDE w:val="0"/>
        <w:autoSpaceDN w:val="0"/>
        <w:adjustRightInd w:val="0"/>
        <w:ind w:firstLine="227"/>
        <w:jc w:val="right"/>
        <w:rPr>
          <w:bCs/>
          <w:szCs w:val="24"/>
        </w:rPr>
      </w:pPr>
      <w:r>
        <w:rPr>
          <w:bCs/>
          <w:szCs w:val="24"/>
        </w:rPr>
        <w:t>от «____» ________2026 года №_______</w:t>
      </w:r>
    </w:p>
    <w:p w14:paraId="2040EA71" w14:textId="77777777" w:rsidR="000F29E6" w:rsidRDefault="000F29E6" w:rsidP="000F29E6">
      <w:pPr>
        <w:autoSpaceDE w:val="0"/>
        <w:autoSpaceDN w:val="0"/>
        <w:adjustRightInd w:val="0"/>
        <w:ind w:firstLine="227"/>
        <w:jc w:val="right"/>
        <w:rPr>
          <w:bCs/>
          <w:szCs w:val="24"/>
        </w:rPr>
      </w:pPr>
    </w:p>
    <w:p w14:paraId="756EA559" w14:textId="77777777" w:rsidR="000F29E6" w:rsidRDefault="000F29E6" w:rsidP="000F29E6">
      <w:pPr>
        <w:jc w:val="right"/>
        <w:rPr>
          <w:b/>
          <w:color w:val="000000"/>
          <w:szCs w:val="24"/>
        </w:rPr>
      </w:pPr>
      <w:r>
        <w:rPr>
          <w:szCs w:val="24"/>
        </w:rPr>
        <w:t>Таблица 6</w:t>
      </w:r>
    </w:p>
    <w:p w14:paraId="30CA3F4B" w14:textId="77777777" w:rsidR="000F29E6" w:rsidRDefault="000F29E6" w:rsidP="000F29E6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Распределение средств бюджета Балахнинского муниципального округа на подпрограммы «Обеспечение реализации муниципальной программы» (</w:t>
      </w:r>
      <w:proofErr w:type="spellStart"/>
      <w:r>
        <w:rPr>
          <w:b/>
          <w:color w:val="000000"/>
          <w:szCs w:val="24"/>
        </w:rPr>
        <w:t>тыс.руб</w:t>
      </w:r>
      <w:proofErr w:type="spellEnd"/>
      <w:r>
        <w:rPr>
          <w:b/>
          <w:color w:val="000000"/>
          <w:szCs w:val="24"/>
        </w:rPr>
        <w:t>.)</w:t>
      </w:r>
    </w:p>
    <w:p w14:paraId="59EAF2BE" w14:textId="77777777" w:rsidR="000F29E6" w:rsidRDefault="000F29E6" w:rsidP="000F29E6">
      <w:pPr>
        <w:rPr>
          <w:rFonts w:cs="Calibri"/>
          <w:sz w:val="22"/>
        </w:rPr>
      </w:pPr>
    </w:p>
    <w:tbl>
      <w:tblPr>
        <w:tblW w:w="1602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2127"/>
        <w:gridCol w:w="708"/>
        <w:gridCol w:w="709"/>
        <w:gridCol w:w="1134"/>
        <w:gridCol w:w="426"/>
        <w:gridCol w:w="1276"/>
        <w:gridCol w:w="1276"/>
        <w:gridCol w:w="1134"/>
        <w:gridCol w:w="1134"/>
        <w:gridCol w:w="1134"/>
        <w:gridCol w:w="1134"/>
        <w:gridCol w:w="1134"/>
        <w:gridCol w:w="1134"/>
      </w:tblGrid>
      <w:tr w:rsidR="000F29E6" w14:paraId="126348C0" w14:textId="77777777" w:rsidTr="000F29E6"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6F3C57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Статус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6A9CDD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Наименование муниципальной</w:t>
            </w:r>
          </w:p>
          <w:p w14:paraId="10109A29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программы, подпрограммы муниципальной</w:t>
            </w:r>
          </w:p>
          <w:p w14:paraId="67F6E27F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программы</w:t>
            </w:r>
          </w:p>
        </w:tc>
        <w:tc>
          <w:tcPr>
            <w:tcW w:w="29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5C068B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Код бюджетной классификации </w:t>
            </w:r>
          </w:p>
        </w:tc>
        <w:tc>
          <w:tcPr>
            <w:tcW w:w="935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73C542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Расходы (тыс. руб.), годы </w:t>
            </w:r>
          </w:p>
        </w:tc>
      </w:tr>
      <w:tr w:rsidR="000F29E6" w14:paraId="2CB5A2D3" w14:textId="77777777" w:rsidTr="000F29E6"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EAA414" w14:textId="77777777" w:rsidR="000F29E6" w:rsidRDefault="000F29E6">
            <w:pPr>
              <w:rPr>
                <w:rFonts w:cs="Calibri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53AD5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CEAD41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ГРБС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D99970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proofErr w:type="spellStart"/>
            <w:r>
              <w:rPr>
                <w:rFonts w:cs="Calibri"/>
                <w:color w:val="000000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E03D39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ЦСР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997DE3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ВР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7F408F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2021 год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DC98A5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D8E4F4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D45DE1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2024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922302A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2025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9EBAA3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2026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6AD0F5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2027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DF4DB9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2028 год</w:t>
            </w:r>
          </w:p>
        </w:tc>
      </w:tr>
      <w:tr w:rsidR="000F29E6" w14:paraId="5D050BE5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3452B7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1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561D0F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2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A59579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6438AC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4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DEDFBF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5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3A843F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6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F020E8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7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2B2AB7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8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127E6E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9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891489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 xml:space="preserve">10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0E585B1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469A71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9F8AF0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A1ECC5" w14:textId="77777777" w:rsidR="000F29E6" w:rsidRDefault="000F29E6">
            <w:pPr>
              <w:autoSpaceDE w:val="0"/>
              <w:autoSpaceDN w:val="0"/>
              <w:adjustRightInd w:val="0"/>
              <w:ind w:right="-15"/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</w:tr>
      <w:tr w:rsidR="000F29E6" w14:paraId="3946E768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A6313A" w14:textId="77777777" w:rsidR="000F29E6" w:rsidRDefault="000F29E6">
            <w:pPr>
              <w:autoSpaceDE w:val="0"/>
              <w:autoSpaceDN w:val="0"/>
              <w:adjustRightInd w:val="0"/>
              <w:ind w:left="-2" w:right="-13" w:firstLine="2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Муниципальная </w:t>
            </w:r>
          </w:p>
          <w:p w14:paraId="73BB3A29" w14:textId="77777777" w:rsidR="000F29E6" w:rsidRDefault="000F29E6">
            <w:pPr>
              <w:autoSpaceDE w:val="0"/>
              <w:autoSpaceDN w:val="0"/>
              <w:adjustRightInd w:val="0"/>
              <w:ind w:left="-2" w:right="-13" w:firstLine="2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программа  (всего)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B32AA8" w14:textId="77777777" w:rsidR="000F29E6" w:rsidRDefault="000F29E6">
            <w:pPr>
              <w:autoSpaceDE w:val="0"/>
              <w:autoSpaceDN w:val="0"/>
              <w:adjustRightInd w:val="0"/>
              <w:ind w:left="-2" w:right="-137" w:firstLine="2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Муниципальная программа «Развитие образования Балахнинского муниципального округа Нижегородской области 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78614D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397A99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211F30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B66BF3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581854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1 251 499,8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AA1A31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1 448 588,2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BBB52B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1 508 797,9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223DFD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1 733 605,9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9B0E70F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1 851 510,8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9CDD40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1 894 126,7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E0BFEF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4 136 514,4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300BF0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1 951 385,1</w:t>
            </w:r>
          </w:p>
        </w:tc>
      </w:tr>
      <w:tr w:rsidR="000F29E6" w14:paraId="1CD5E7F9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2845DD" w14:textId="77777777" w:rsidR="000F29E6" w:rsidRDefault="000F29E6">
            <w:pPr>
              <w:autoSpaceDE w:val="0"/>
              <w:autoSpaceDN w:val="0"/>
              <w:adjustRightInd w:val="0"/>
              <w:ind w:left="-2" w:right="-13" w:firstLine="2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Подпрограмма 10 (всего)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0D1B42" w14:textId="77777777" w:rsidR="000F29E6" w:rsidRDefault="000F29E6">
            <w:pPr>
              <w:autoSpaceDE w:val="0"/>
              <w:autoSpaceDN w:val="0"/>
              <w:adjustRightInd w:val="0"/>
              <w:ind w:left="-2" w:right="-137" w:firstLine="2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«Обеспечение реализации муниципальной программы»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B8314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0506A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9A430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C8952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2CFE5C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17 969,3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26D4BB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28 434,4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BBE472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14 268,2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37D371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13 681,0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3B74A5A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17 799,1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AC304B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29 769,9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C57FAB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28 962,7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BF9578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28 962,7</w:t>
            </w:r>
          </w:p>
        </w:tc>
      </w:tr>
      <w:tr w:rsidR="000F29E6" w14:paraId="50E8C7B9" w14:textId="77777777" w:rsidTr="000F29E6">
        <w:trPr>
          <w:trHeight w:val="503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310AF4" w14:textId="77777777" w:rsidR="000F29E6" w:rsidRDefault="000F29E6">
            <w:pPr>
              <w:autoSpaceDE w:val="0"/>
              <w:autoSpaceDN w:val="0"/>
              <w:adjustRightInd w:val="0"/>
              <w:ind w:left="-2" w:right="-13" w:firstLine="2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Основное мероприятие 10.1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7E2821" w14:textId="77777777" w:rsidR="000F29E6" w:rsidRDefault="000F29E6">
            <w:pPr>
              <w:autoSpaceDE w:val="0"/>
              <w:autoSpaceDN w:val="0"/>
              <w:adjustRightInd w:val="0"/>
              <w:ind w:left="-2" w:right="-137" w:firstLine="2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п.1.Обеспечение деятельности Управления образования и социально – правовой защиты детства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D64CA2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074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46CA1B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C42CD3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01А0100190</w:t>
            </w: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F86B47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2638475B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58162940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5 563,5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539691E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7 825,8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682A12D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7 019,7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C6E3029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9 558,3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3A758D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10 114,3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BC8833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9 307,1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C1EE88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9 307,1</w:t>
            </w:r>
          </w:p>
        </w:tc>
      </w:tr>
      <w:tr w:rsidR="000F29E6" w14:paraId="454AFF08" w14:textId="77777777" w:rsidTr="000F29E6">
        <w:trPr>
          <w:trHeight w:val="502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42E8C4" w14:textId="77777777" w:rsidR="000F29E6" w:rsidRDefault="000F29E6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E85189" w14:textId="77777777" w:rsidR="000F29E6" w:rsidRDefault="000F29E6">
            <w:pPr>
              <w:rPr>
                <w:rFonts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CE6AA" w14:textId="77777777" w:rsidR="000F29E6" w:rsidRDefault="000F29E6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79BED5" w14:textId="77777777" w:rsidR="000F29E6" w:rsidRDefault="000F29E6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9AB842" w14:textId="77777777" w:rsidR="000F29E6" w:rsidRDefault="000F29E6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9BB5BD" w14:textId="77777777" w:rsidR="000F29E6" w:rsidRDefault="000F29E6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7CD94" w14:textId="77777777" w:rsidR="000F29E6" w:rsidRDefault="000F29E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69043" w14:textId="77777777" w:rsidR="000F29E6" w:rsidRDefault="000F29E6">
            <w:pPr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C950F3" w14:textId="77777777" w:rsidR="000F29E6" w:rsidRDefault="000F29E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368CC" w14:textId="77777777" w:rsidR="000F29E6" w:rsidRDefault="000F29E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4830E1" w14:textId="77777777" w:rsidR="000F29E6" w:rsidRDefault="000F29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87E840" w14:textId="77777777" w:rsidR="000F29E6" w:rsidRDefault="000F29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E5C825" w14:textId="77777777" w:rsidR="000F29E6" w:rsidRDefault="000F29E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3C3F07" w14:textId="77777777" w:rsidR="000F29E6" w:rsidRDefault="000F29E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F29E6" w14:paraId="0471EEFB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26A9C0" w14:textId="77777777" w:rsidR="000F29E6" w:rsidRDefault="000F29E6">
            <w:pPr>
              <w:autoSpaceDE w:val="0"/>
              <w:autoSpaceDN w:val="0"/>
              <w:adjustRightInd w:val="0"/>
              <w:ind w:left="-2" w:right="-13" w:firstLine="2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Основное мероприятие 10.2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4B0E68" w14:textId="77777777" w:rsidR="000F29E6" w:rsidRDefault="000F29E6">
            <w:pPr>
              <w:autoSpaceDE w:val="0"/>
              <w:autoSpaceDN w:val="0"/>
              <w:adjustRightInd w:val="0"/>
              <w:ind w:left="-2" w:right="-137" w:firstLine="2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п.2.Обеспечение деятельности муниципального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бюджетного учреждения «ИДЦ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747596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074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CFD21C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BC551D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01А0227590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1A0450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24558A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4791,0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F27F4C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5 247,5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0A83AA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5 823,1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69F0BE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6 661,3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A4576A6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7 514,1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E59F09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9 403,1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130937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9 403,1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5560DE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9 403,1</w:t>
            </w:r>
          </w:p>
        </w:tc>
      </w:tr>
      <w:tr w:rsidR="000F29E6" w14:paraId="189ADBEA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E9CDDB" w14:textId="77777777" w:rsidR="000F29E6" w:rsidRDefault="000F29E6">
            <w:pPr>
              <w:autoSpaceDE w:val="0"/>
              <w:autoSpaceDN w:val="0"/>
              <w:adjustRightInd w:val="0"/>
              <w:ind w:left="-2" w:right="-13" w:firstLine="2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lastRenderedPageBreak/>
              <w:t>Основное мероприятие 10.3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8B06A7" w14:textId="77777777" w:rsidR="000F29E6" w:rsidRDefault="000F29E6">
            <w:pPr>
              <w:autoSpaceDE w:val="0"/>
              <w:autoSpaceDN w:val="0"/>
              <w:adjustRightInd w:val="0"/>
              <w:ind w:left="-2" w:right="-137" w:firstLine="2"/>
              <w:rPr>
                <w:rFonts w:cs="Calibri"/>
                <w:bCs/>
                <w:color w:val="000000"/>
                <w:sz w:val="22"/>
              </w:rPr>
            </w:pPr>
            <w:r>
              <w:rPr>
                <w:rFonts w:eastAsia="Times New Roman"/>
                <w:color w:val="000000"/>
              </w:rPr>
              <w:t>п.3.Обеспечение деятельности МКУ «ЦБУО»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8B0211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074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DB385F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0E4118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01А0327590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E4127C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A5CD93" w14:textId="77777777" w:rsidR="000F29E6" w:rsidRDefault="000F29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13 178,3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CC78E3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17 623,4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46794D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619,3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A85AD6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3B191BF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31033B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55ED23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77378D" w14:textId="77777777" w:rsidR="000F29E6" w:rsidRDefault="000F29E6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0,0</w:t>
            </w:r>
          </w:p>
        </w:tc>
      </w:tr>
      <w:tr w:rsidR="000F29E6" w14:paraId="58117A7F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F3629F" w14:textId="77777777" w:rsidR="000F29E6" w:rsidRDefault="000F29E6">
            <w:pPr>
              <w:autoSpaceDE w:val="0"/>
              <w:autoSpaceDN w:val="0"/>
              <w:adjustRightInd w:val="0"/>
              <w:ind w:left="-2" w:right="-13" w:firstLine="2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Основное мероприятие 10.4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1B3399" w14:textId="77777777" w:rsidR="000F29E6" w:rsidRDefault="000F29E6">
            <w:pPr>
              <w:autoSpaceDE w:val="0"/>
              <w:autoSpaceDN w:val="0"/>
              <w:adjustRightInd w:val="0"/>
              <w:ind w:left="-2" w:right="-137" w:firstLine="2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</w:rPr>
              <w:t>п.4.Обеспечение деятельности МБУ ППМС-</w:t>
            </w:r>
            <w:proofErr w:type="spellStart"/>
            <w:r>
              <w:rPr>
                <w:rFonts w:eastAsia="Times New Roman"/>
                <w:color w:val="000000"/>
              </w:rPr>
              <w:t>цент</w:t>
            </w:r>
            <w:proofErr w:type="gramStart"/>
            <w:r>
              <w:rPr>
                <w:rFonts w:eastAsia="Times New Roman"/>
                <w:color w:val="000000"/>
              </w:rPr>
              <w:t>р«</w:t>
            </w:r>
            <w:proofErr w:type="gramEnd"/>
            <w:r>
              <w:rPr>
                <w:rFonts w:eastAsia="Times New Roman"/>
                <w:color w:val="000000"/>
              </w:rPr>
              <w:t>Доверие</w:t>
            </w:r>
            <w:proofErr w:type="spellEnd"/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973325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074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9205FB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FC4B9F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01А0427590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EDD9A5" w14:textId="77777777" w:rsidR="000F29E6" w:rsidRDefault="000F29E6">
            <w:pPr>
              <w:autoSpaceDE w:val="0"/>
              <w:autoSpaceDN w:val="0"/>
              <w:adjustRightInd w:val="0"/>
              <w:ind w:left="-284" w:firstLine="284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</w:rPr>
              <w:t>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C36256" w14:textId="77777777" w:rsidR="000F29E6" w:rsidRDefault="000F29E6">
            <w:pPr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A05D73" w14:textId="77777777" w:rsidR="000F29E6" w:rsidRDefault="000F29E6">
            <w:pPr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2DE750" w14:textId="77777777" w:rsidR="000F29E6" w:rsidRDefault="000F29E6">
            <w:pPr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0F9625" w14:textId="77777777" w:rsidR="000F29E6" w:rsidRDefault="000F29E6">
            <w:pPr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1FFD81E" w14:textId="77777777" w:rsidR="000F29E6" w:rsidRDefault="000F29E6">
            <w:pPr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</w:rPr>
              <w:t>726,7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12C619" w14:textId="77777777" w:rsidR="000F29E6" w:rsidRDefault="000F29E6">
            <w:pPr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</w:rPr>
              <w:t>10 252,5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4686B2" w14:textId="77777777" w:rsidR="000F29E6" w:rsidRDefault="000F29E6">
            <w:pPr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</w:rPr>
              <w:t>10 252,5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AA3DCC" w14:textId="77777777" w:rsidR="000F29E6" w:rsidRDefault="000F29E6">
            <w:pPr>
              <w:jc w:val="center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</w:rPr>
              <w:t>10 252,5</w:t>
            </w:r>
          </w:p>
        </w:tc>
      </w:tr>
    </w:tbl>
    <w:p w14:paraId="31954D9B" w14:textId="77777777" w:rsidR="000F29E6" w:rsidRDefault="000F29E6" w:rsidP="000F29E6">
      <w:pPr>
        <w:rPr>
          <w:b/>
          <w:bCs/>
          <w:color w:val="000000"/>
        </w:rPr>
        <w:sectPr w:rsidR="000F29E6">
          <w:pgSz w:w="16838" w:h="11906" w:orient="landscape"/>
          <w:pgMar w:top="1134" w:right="567" w:bottom="851" w:left="1134" w:header="709" w:footer="709" w:gutter="0"/>
          <w:cols w:space="720"/>
        </w:sectPr>
      </w:pPr>
    </w:p>
    <w:p w14:paraId="47CEFA44" w14:textId="77777777" w:rsidR="000F29E6" w:rsidRDefault="000F29E6" w:rsidP="000F29E6">
      <w:pPr>
        <w:autoSpaceDE w:val="0"/>
        <w:autoSpaceDN w:val="0"/>
        <w:adjustRightInd w:val="0"/>
        <w:rPr>
          <w:rFonts w:eastAsiaTheme="minorEastAsia"/>
          <w:color w:val="000000"/>
          <w:szCs w:val="24"/>
        </w:rPr>
      </w:pPr>
    </w:p>
    <w:p w14:paraId="2B9E7273" w14:textId="77777777" w:rsidR="000F29E6" w:rsidRPr="000F29E6" w:rsidRDefault="000F29E6" w:rsidP="000F29E6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Cs w:val="24"/>
          <w:lang w:eastAsia="ru-RU"/>
        </w:rPr>
      </w:pPr>
      <w:r w:rsidRPr="000F29E6">
        <w:rPr>
          <w:rFonts w:eastAsia="Times New Roman"/>
          <w:bCs/>
          <w:szCs w:val="24"/>
          <w:lang w:eastAsia="ru-RU"/>
        </w:rPr>
        <w:t>Приложение 3</w:t>
      </w:r>
    </w:p>
    <w:p w14:paraId="78997593" w14:textId="77777777" w:rsidR="000F29E6" w:rsidRPr="000F29E6" w:rsidRDefault="000F29E6" w:rsidP="000F29E6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Cs w:val="24"/>
          <w:lang w:eastAsia="ru-RU"/>
        </w:rPr>
      </w:pPr>
      <w:r w:rsidRPr="000F29E6">
        <w:rPr>
          <w:rFonts w:eastAsia="Times New Roman"/>
          <w:bCs/>
          <w:szCs w:val="24"/>
          <w:lang w:eastAsia="ru-RU"/>
        </w:rPr>
        <w:t>к постановлению Администрации</w:t>
      </w:r>
    </w:p>
    <w:p w14:paraId="32407367" w14:textId="77777777" w:rsidR="000F29E6" w:rsidRPr="000F29E6" w:rsidRDefault="000F29E6" w:rsidP="000F29E6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Cs w:val="24"/>
          <w:lang w:eastAsia="ru-RU"/>
        </w:rPr>
      </w:pPr>
      <w:r w:rsidRPr="000F29E6">
        <w:rPr>
          <w:rFonts w:eastAsia="Times New Roman"/>
          <w:bCs/>
          <w:szCs w:val="24"/>
          <w:lang w:eastAsia="ru-RU"/>
        </w:rPr>
        <w:t>Балахнинского муниципального округа</w:t>
      </w:r>
    </w:p>
    <w:p w14:paraId="6D97F894" w14:textId="77777777" w:rsidR="000F29E6" w:rsidRPr="000F29E6" w:rsidRDefault="000F29E6" w:rsidP="000F29E6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Cs w:val="24"/>
          <w:lang w:eastAsia="ru-RU"/>
        </w:rPr>
      </w:pPr>
      <w:r w:rsidRPr="000F29E6">
        <w:rPr>
          <w:rFonts w:eastAsia="Times New Roman"/>
          <w:bCs/>
          <w:szCs w:val="24"/>
          <w:lang w:eastAsia="ru-RU"/>
        </w:rPr>
        <w:t>Нижегородской области</w:t>
      </w:r>
    </w:p>
    <w:p w14:paraId="7A282E83" w14:textId="3CBD46FD" w:rsidR="000F29E6" w:rsidRPr="000F29E6" w:rsidRDefault="000F29E6" w:rsidP="000F29E6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от «17</w:t>
      </w:r>
      <w:r w:rsidRPr="000F29E6">
        <w:rPr>
          <w:rFonts w:eastAsia="Times New Roman"/>
          <w:bCs/>
          <w:szCs w:val="24"/>
          <w:lang w:eastAsia="ru-RU"/>
        </w:rPr>
        <w:t xml:space="preserve">» </w:t>
      </w:r>
      <w:r>
        <w:rPr>
          <w:rFonts w:eastAsia="Times New Roman"/>
          <w:bCs/>
          <w:szCs w:val="24"/>
          <w:lang w:eastAsia="ru-RU"/>
        </w:rPr>
        <w:t>07.2026 года № 1815</w:t>
      </w:r>
    </w:p>
    <w:p w14:paraId="728D5564" w14:textId="77777777" w:rsidR="000F29E6" w:rsidRPr="000F29E6" w:rsidRDefault="000F29E6" w:rsidP="000F29E6">
      <w:pPr>
        <w:autoSpaceDE w:val="0"/>
        <w:autoSpaceDN w:val="0"/>
        <w:adjustRightInd w:val="0"/>
        <w:ind w:firstLine="227"/>
        <w:jc w:val="right"/>
        <w:rPr>
          <w:rFonts w:eastAsia="Times New Roman"/>
          <w:bCs/>
          <w:szCs w:val="24"/>
          <w:lang w:eastAsia="ru-RU"/>
        </w:rPr>
      </w:pPr>
    </w:p>
    <w:p w14:paraId="3311DCA2" w14:textId="77777777" w:rsidR="000F29E6" w:rsidRPr="000F29E6" w:rsidRDefault="000F29E6" w:rsidP="000F29E6">
      <w:pPr>
        <w:ind w:firstLine="0"/>
        <w:jc w:val="right"/>
        <w:rPr>
          <w:rFonts w:eastAsia="Times New Roman"/>
          <w:b/>
          <w:color w:val="000000"/>
          <w:szCs w:val="24"/>
          <w:lang w:eastAsia="ru-RU"/>
        </w:rPr>
      </w:pPr>
      <w:r w:rsidRPr="000F29E6">
        <w:rPr>
          <w:szCs w:val="24"/>
          <w:lang w:eastAsia="ru-RU"/>
        </w:rPr>
        <w:t>Таблица 6</w:t>
      </w:r>
    </w:p>
    <w:p w14:paraId="4F49FDB4" w14:textId="77777777" w:rsidR="000F29E6" w:rsidRPr="000F29E6" w:rsidRDefault="000F29E6" w:rsidP="000F29E6">
      <w:pPr>
        <w:ind w:firstLine="0"/>
        <w:jc w:val="center"/>
        <w:rPr>
          <w:b/>
          <w:color w:val="000000"/>
          <w:szCs w:val="24"/>
          <w:lang w:eastAsia="ru-RU"/>
        </w:rPr>
      </w:pPr>
      <w:r w:rsidRPr="000F29E6">
        <w:rPr>
          <w:b/>
          <w:color w:val="000000"/>
          <w:szCs w:val="24"/>
          <w:lang w:eastAsia="ru-RU"/>
        </w:rPr>
        <w:t>Распределение средств бюджета Балахнинского муниципального округа на подпрограммы «Обеспечение реализации муниципальной программы» (</w:t>
      </w:r>
      <w:proofErr w:type="spellStart"/>
      <w:r w:rsidRPr="000F29E6">
        <w:rPr>
          <w:b/>
          <w:color w:val="000000"/>
          <w:szCs w:val="24"/>
          <w:lang w:eastAsia="ru-RU"/>
        </w:rPr>
        <w:t>тыс.руб</w:t>
      </w:r>
      <w:proofErr w:type="spellEnd"/>
      <w:r w:rsidRPr="000F29E6">
        <w:rPr>
          <w:b/>
          <w:color w:val="000000"/>
          <w:szCs w:val="24"/>
          <w:lang w:eastAsia="ru-RU"/>
        </w:rPr>
        <w:t>.)</w:t>
      </w:r>
    </w:p>
    <w:p w14:paraId="6496CDD6" w14:textId="77777777" w:rsidR="000F29E6" w:rsidRPr="000F29E6" w:rsidRDefault="000F29E6" w:rsidP="000F29E6">
      <w:pPr>
        <w:ind w:firstLine="0"/>
        <w:jc w:val="left"/>
        <w:rPr>
          <w:rFonts w:cs="Calibri"/>
          <w:sz w:val="22"/>
          <w:lang w:eastAsia="ru-RU"/>
        </w:rPr>
      </w:pPr>
    </w:p>
    <w:tbl>
      <w:tblPr>
        <w:tblW w:w="16020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2127"/>
        <w:gridCol w:w="708"/>
        <w:gridCol w:w="709"/>
        <w:gridCol w:w="1134"/>
        <w:gridCol w:w="426"/>
        <w:gridCol w:w="1276"/>
        <w:gridCol w:w="1276"/>
        <w:gridCol w:w="1134"/>
        <w:gridCol w:w="1134"/>
        <w:gridCol w:w="1134"/>
        <w:gridCol w:w="1134"/>
        <w:gridCol w:w="1134"/>
        <w:gridCol w:w="1134"/>
      </w:tblGrid>
      <w:tr w:rsidR="000F29E6" w:rsidRPr="000F29E6" w14:paraId="07DA4A46" w14:textId="77777777" w:rsidTr="000F29E6"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6376B8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Статус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CE1A80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Наименование муниципальной</w:t>
            </w:r>
          </w:p>
          <w:p w14:paraId="7FDBA066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программы, подпрограммы муниципальной</w:t>
            </w:r>
          </w:p>
          <w:p w14:paraId="27A56BA8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программы</w:t>
            </w:r>
          </w:p>
        </w:tc>
        <w:tc>
          <w:tcPr>
            <w:tcW w:w="29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1FD697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935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780811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Расходы (тыс. руб.), годы </w:t>
            </w:r>
          </w:p>
        </w:tc>
      </w:tr>
      <w:tr w:rsidR="000F29E6" w:rsidRPr="000F29E6" w14:paraId="349BB61B" w14:textId="77777777" w:rsidTr="000F29E6"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600797" w14:textId="77777777" w:rsidR="000F29E6" w:rsidRPr="000F29E6" w:rsidRDefault="000F29E6" w:rsidP="000F29E6">
            <w:pPr>
              <w:ind w:firstLine="0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0137B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C8378A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ГРБС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078BAA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proofErr w:type="spellStart"/>
            <w:r w:rsidRPr="000F29E6">
              <w:rPr>
                <w:rFonts w:cs="Calibri"/>
                <w:color w:val="000000"/>
                <w:sz w:val="22"/>
                <w:lang w:eastAsia="ru-RU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85CD20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ЦСР 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1B32B2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ВР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74A9FC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AA01C9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1362AB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BD34A1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A98DDBA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7F0F39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77D1DB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BA715C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2028 год</w:t>
            </w:r>
          </w:p>
        </w:tc>
      </w:tr>
      <w:tr w:rsidR="000F29E6" w:rsidRPr="000F29E6" w14:paraId="0E853480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A601EC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1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A4ABF3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2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6574B9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3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3BC954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4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A7798D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5 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EEEE7E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6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400A33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7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D429BC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8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51D7A9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9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CB1102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 xml:space="preserve">10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A5876CA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D1CD90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C817A1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3F6152" w14:textId="77777777" w:rsidR="000F29E6" w:rsidRPr="000F29E6" w:rsidRDefault="000F29E6" w:rsidP="000F29E6">
            <w:pPr>
              <w:autoSpaceDE w:val="0"/>
              <w:autoSpaceDN w:val="0"/>
              <w:adjustRightInd w:val="0"/>
              <w:ind w:right="-15" w:firstLine="0"/>
              <w:jc w:val="center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14</w:t>
            </w:r>
          </w:p>
        </w:tc>
      </w:tr>
      <w:tr w:rsidR="000F29E6" w:rsidRPr="000F29E6" w14:paraId="5B1EA2CD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3BBE56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" w:firstLine="2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 xml:space="preserve">Муниципальная </w:t>
            </w:r>
          </w:p>
          <w:p w14:paraId="3A01A6AF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" w:firstLine="2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программа  (всего)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645F50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7" w:firstLine="2"/>
              <w:jc w:val="left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Балахнинского муниципального округа Нижегородской области 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A974CD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F2B650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48ECBC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AEC1AF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494B2A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1 251 499,8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D55602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1 448 588,2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517D11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1 508 797,9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37D635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1 733 605,9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82191B6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1 851 510,8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DFC084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1 894 126,7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E97A24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4 136 514,4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FFB063" w14:textId="77777777" w:rsidR="000F29E6" w:rsidRPr="000F29E6" w:rsidRDefault="000F29E6" w:rsidP="000F29E6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1 951 385,1</w:t>
            </w:r>
          </w:p>
        </w:tc>
      </w:tr>
      <w:tr w:rsidR="000F29E6" w:rsidRPr="000F29E6" w14:paraId="2A349BAB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586E56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" w:firstLine="2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Подпрограмма 10 (всего)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8DA73D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7" w:firstLine="2"/>
              <w:jc w:val="left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«Обеспечение реализации муниципальной программы»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5D2BB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24EA4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FA30C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EE969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7D4A45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17 969,3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970CD6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28 434,4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D44A6D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14 268,2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382BE2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13 681,0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2F879B5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17 799,1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61F137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29 769,9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6FAA5D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28 962,7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E79465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28 962,7</w:t>
            </w:r>
          </w:p>
        </w:tc>
      </w:tr>
      <w:tr w:rsidR="000F29E6" w:rsidRPr="000F29E6" w14:paraId="4C0930B4" w14:textId="77777777" w:rsidTr="000F29E6">
        <w:trPr>
          <w:trHeight w:val="503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44B2B5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" w:firstLine="2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Основное мероприятие 10.1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889D73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7" w:firstLine="2"/>
              <w:jc w:val="left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  <w:t>п.1.Обеспечение деятельности Управления образования и социально – правовой защиты детства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0D1A7F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BE4C2F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7D7CF1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01А0100190</w:t>
            </w:r>
          </w:p>
        </w:tc>
        <w:tc>
          <w:tcPr>
            <w:tcW w:w="4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2F098A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18D9A78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106BD54D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5 563,5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13E29E14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7 825,8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7D71418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7 019,7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12ACAB7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9 558,3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AF9AD5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10 114,3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D3BABE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9 307,1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AFCAF0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9 307,1</w:t>
            </w:r>
          </w:p>
        </w:tc>
      </w:tr>
      <w:tr w:rsidR="000F29E6" w:rsidRPr="000F29E6" w14:paraId="1674CAA9" w14:textId="77777777" w:rsidTr="000F29E6">
        <w:trPr>
          <w:trHeight w:val="502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9E493A" w14:textId="77777777" w:rsidR="000F29E6" w:rsidRPr="000F29E6" w:rsidRDefault="000F29E6" w:rsidP="000F29E6">
            <w:pPr>
              <w:ind w:firstLine="0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6BF5C3" w14:textId="77777777" w:rsidR="000F29E6" w:rsidRPr="000F29E6" w:rsidRDefault="000F29E6" w:rsidP="000F29E6">
            <w:pPr>
              <w:ind w:firstLine="0"/>
              <w:jc w:val="left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BFFC73" w14:textId="77777777" w:rsidR="000F29E6" w:rsidRPr="000F29E6" w:rsidRDefault="000F29E6" w:rsidP="000F29E6">
            <w:pPr>
              <w:ind w:firstLine="0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44B3FA" w14:textId="77777777" w:rsidR="000F29E6" w:rsidRPr="000F29E6" w:rsidRDefault="000F29E6" w:rsidP="000F29E6">
            <w:pPr>
              <w:ind w:firstLine="0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B93C63" w14:textId="77777777" w:rsidR="000F29E6" w:rsidRPr="000F29E6" w:rsidRDefault="000F29E6" w:rsidP="000F29E6">
            <w:pPr>
              <w:ind w:firstLine="0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4E6F24" w14:textId="77777777" w:rsidR="000F29E6" w:rsidRPr="000F29E6" w:rsidRDefault="000F29E6" w:rsidP="000F29E6">
            <w:pPr>
              <w:ind w:firstLine="0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0A955C" w14:textId="77777777" w:rsidR="000F29E6" w:rsidRPr="000F29E6" w:rsidRDefault="000F29E6" w:rsidP="000F29E6">
            <w:pPr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0F019" w14:textId="77777777" w:rsidR="000F29E6" w:rsidRPr="000F29E6" w:rsidRDefault="000F29E6" w:rsidP="000F29E6">
            <w:pPr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7A45A" w14:textId="77777777" w:rsidR="000F29E6" w:rsidRPr="000F29E6" w:rsidRDefault="000F29E6" w:rsidP="000F29E6">
            <w:pPr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91684" w14:textId="77777777" w:rsidR="000F29E6" w:rsidRPr="000F29E6" w:rsidRDefault="000F29E6" w:rsidP="000F29E6">
            <w:pPr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E71AFAE" w14:textId="77777777" w:rsidR="000F29E6" w:rsidRPr="000F29E6" w:rsidRDefault="000F29E6" w:rsidP="000F29E6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6D6501" w14:textId="77777777" w:rsidR="000F29E6" w:rsidRPr="000F29E6" w:rsidRDefault="000F29E6" w:rsidP="000F29E6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C89315" w14:textId="77777777" w:rsidR="000F29E6" w:rsidRPr="000F29E6" w:rsidRDefault="000F29E6" w:rsidP="000F29E6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BF5D8E" w14:textId="77777777" w:rsidR="000F29E6" w:rsidRPr="000F29E6" w:rsidRDefault="000F29E6" w:rsidP="000F29E6">
            <w:pPr>
              <w:ind w:firstLine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29E6" w:rsidRPr="000F29E6" w14:paraId="742F4BAB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8F601B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" w:firstLine="2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Основное мероприятие 10.2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66B3D1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7" w:firstLine="2"/>
              <w:jc w:val="left"/>
              <w:rPr>
                <w:rFonts w:cs="Calibri"/>
                <w:bCs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п.2.Обеспечение деятельности муниципального бюджетного учреждения </w:t>
            </w:r>
            <w:r w:rsidRPr="000F29E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«ИДЦ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0D21C1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D4D83B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7837A9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01А0227590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FC1B46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AF0DD8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4791,0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B2E0E7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5 247,5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6AB1B1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 xml:space="preserve"> 5 823,1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2FC0DA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6 661,3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7060DBD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7 514,1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49DB61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9 403,1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7222A1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9 403,1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A76736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b/>
                <w:bCs/>
                <w:sz w:val="20"/>
                <w:szCs w:val="20"/>
                <w:lang w:eastAsia="ru-RU"/>
              </w:rPr>
              <w:t>9 403,1</w:t>
            </w:r>
          </w:p>
        </w:tc>
      </w:tr>
      <w:tr w:rsidR="000F29E6" w:rsidRPr="000F29E6" w14:paraId="53907272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76E325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" w:firstLine="2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lastRenderedPageBreak/>
              <w:t>Основное мероприятие 10.3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F4DE61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7" w:firstLine="2"/>
              <w:jc w:val="left"/>
              <w:rPr>
                <w:rFonts w:cs="Calibri"/>
                <w:bCs/>
                <w:color w:val="000000"/>
                <w:sz w:val="22"/>
                <w:lang w:eastAsia="ru-RU"/>
              </w:rPr>
            </w:pPr>
            <w:r w:rsidRPr="000F29E6">
              <w:rPr>
                <w:rFonts w:eastAsia="Times New Roman"/>
                <w:color w:val="000000"/>
                <w:sz w:val="22"/>
                <w:lang w:eastAsia="ru-RU"/>
              </w:rPr>
              <w:t>п.3.Обеспечение деятельности МКУ «ЦБУО»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040434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223E58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BE8EAE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01А0327590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74ABD0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F0151D" w14:textId="77777777" w:rsidR="000F29E6" w:rsidRPr="000F29E6" w:rsidRDefault="000F29E6" w:rsidP="000F29E6">
            <w:pPr>
              <w:ind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13 178,3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66EF78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17 623,4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FDCB0E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619,3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63803F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C3BD883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EDFB73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D426CB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E1268B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0F29E6">
              <w:rPr>
                <w:rFonts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29E6" w:rsidRPr="000F29E6" w14:paraId="05B011E6" w14:textId="77777777" w:rsidTr="000F29E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8351FC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" w:firstLine="2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Основное мероприятие 10.4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ED10D5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" w:right="-137" w:firstLine="2"/>
              <w:jc w:val="lef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0F29E6">
              <w:rPr>
                <w:rFonts w:eastAsia="Times New Roman"/>
                <w:color w:val="000000"/>
                <w:sz w:val="22"/>
                <w:lang w:eastAsia="ru-RU"/>
              </w:rPr>
              <w:t>п.4.Обеспечение деятельности МБУ ППМС-</w:t>
            </w:r>
            <w:proofErr w:type="spellStart"/>
            <w:r w:rsidRPr="000F29E6">
              <w:rPr>
                <w:rFonts w:eastAsia="Times New Roman"/>
                <w:color w:val="000000"/>
                <w:sz w:val="22"/>
                <w:lang w:eastAsia="ru-RU"/>
              </w:rPr>
              <w:t>цент</w:t>
            </w:r>
            <w:proofErr w:type="gramStart"/>
            <w:r w:rsidRPr="000F29E6">
              <w:rPr>
                <w:rFonts w:eastAsia="Times New Roman"/>
                <w:color w:val="000000"/>
                <w:sz w:val="22"/>
                <w:lang w:eastAsia="ru-RU"/>
              </w:rPr>
              <w:t>р«</w:t>
            </w:r>
            <w:proofErr w:type="gramEnd"/>
            <w:r w:rsidRPr="000F29E6">
              <w:rPr>
                <w:rFonts w:eastAsia="Times New Roman"/>
                <w:color w:val="000000"/>
                <w:sz w:val="22"/>
                <w:lang w:eastAsia="ru-RU"/>
              </w:rPr>
              <w:t>Доверие</w:t>
            </w:r>
            <w:proofErr w:type="spellEnd"/>
            <w:r w:rsidRPr="000F29E6">
              <w:rPr>
                <w:rFonts w:eastAsia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AB7E84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215E33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27B8F8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01А0427590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EFF841" w14:textId="77777777" w:rsidR="000F29E6" w:rsidRPr="000F29E6" w:rsidRDefault="000F29E6" w:rsidP="000F29E6">
            <w:pPr>
              <w:autoSpaceDE w:val="0"/>
              <w:autoSpaceDN w:val="0"/>
              <w:adjustRightInd w:val="0"/>
              <w:ind w:left="-284" w:firstLine="284"/>
              <w:jc w:val="left"/>
              <w:rPr>
                <w:rFonts w:cs="Calibri"/>
                <w:color w:val="000000"/>
                <w:sz w:val="22"/>
                <w:lang w:eastAsia="ru-RU"/>
              </w:rPr>
            </w:pPr>
            <w:r w:rsidRPr="000F29E6">
              <w:rPr>
                <w:rFonts w:cs="Calibri"/>
                <w:color w:val="000000"/>
                <w:sz w:val="22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13C09D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0F29E6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D10932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0F29E6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5AABEB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0F29E6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820773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0F29E6">
              <w:rPr>
                <w:rFonts w:cs="Calibri"/>
                <w:b/>
                <w:bCs/>
                <w:sz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A649FA5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0F29E6">
              <w:rPr>
                <w:rFonts w:cs="Calibri"/>
                <w:b/>
                <w:bCs/>
                <w:sz w:val="22"/>
                <w:lang w:eastAsia="ru-RU"/>
              </w:rPr>
              <w:t>726,7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4D40C1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0F29E6">
              <w:rPr>
                <w:rFonts w:cs="Calibri"/>
                <w:b/>
                <w:bCs/>
                <w:sz w:val="22"/>
                <w:lang w:eastAsia="ru-RU"/>
              </w:rPr>
              <w:t>10 252,5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B9EE5A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0F29E6">
              <w:rPr>
                <w:rFonts w:cs="Calibri"/>
                <w:b/>
                <w:bCs/>
                <w:sz w:val="22"/>
                <w:lang w:eastAsia="ru-RU"/>
              </w:rPr>
              <w:t>10 252,5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F9BC0E" w14:textId="77777777" w:rsidR="000F29E6" w:rsidRPr="000F29E6" w:rsidRDefault="000F29E6" w:rsidP="000F29E6">
            <w:pPr>
              <w:ind w:firstLine="0"/>
              <w:jc w:val="center"/>
              <w:rPr>
                <w:rFonts w:cs="Calibri"/>
                <w:b/>
                <w:bCs/>
                <w:sz w:val="22"/>
                <w:lang w:eastAsia="ru-RU"/>
              </w:rPr>
            </w:pPr>
            <w:r w:rsidRPr="000F29E6">
              <w:rPr>
                <w:rFonts w:cs="Calibri"/>
                <w:b/>
                <w:bCs/>
                <w:sz w:val="22"/>
                <w:lang w:eastAsia="ru-RU"/>
              </w:rPr>
              <w:t>10 252,5</w:t>
            </w:r>
          </w:p>
        </w:tc>
      </w:tr>
    </w:tbl>
    <w:p w14:paraId="253CF906" w14:textId="467A84E7" w:rsidR="00BA1B29" w:rsidRPr="0010079A" w:rsidRDefault="00BA1B29" w:rsidP="000F29E6">
      <w:pPr>
        <w:ind w:firstLine="0"/>
      </w:pPr>
    </w:p>
    <w:sectPr w:rsidR="00BA1B29" w:rsidRPr="0010079A" w:rsidSect="00275F8B">
      <w:pgSz w:w="16838" w:h="11906" w:orient="landscape"/>
      <w:pgMar w:top="851" w:right="567" w:bottom="851" w:left="28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0F29E6" w:rsidRDefault="000F29E6" w:rsidP="007F0268">
      <w:r>
        <w:separator/>
      </w:r>
    </w:p>
  </w:endnote>
  <w:endnote w:type="continuationSeparator" w:id="0">
    <w:p w14:paraId="57BF59C9" w14:textId="77777777" w:rsidR="000F29E6" w:rsidRDefault="000F29E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 sans-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3FE94" w14:textId="77777777" w:rsidR="000F29E6" w:rsidRPr="00F267F0" w:rsidRDefault="000F29E6" w:rsidP="00275F8B">
    <w:pPr>
      <w:pStyle w:val="a8"/>
      <w:rPr>
        <w:szCs w:val="24"/>
        <w:lang w:eastAsia="ru-RU"/>
      </w:rPr>
    </w:pPr>
    <w:r>
      <w:rPr>
        <w:szCs w:val="24"/>
        <w:lang w:eastAsia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0F29E6" w:rsidRDefault="000F29E6" w:rsidP="007F0268">
      <w:r>
        <w:separator/>
      </w:r>
    </w:p>
  </w:footnote>
  <w:footnote w:type="continuationSeparator" w:id="0">
    <w:p w14:paraId="724D6E78" w14:textId="77777777" w:rsidR="000F29E6" w:rsidRDefault="000F29E6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423309"/>
      <w:docPartObj>
        <w:docPartGallery w:val="Page Numbers (Top of Page)"/>
        <w:docPartUnique/>
      </w:docPartObj>
    </w:sdtPr>
    <w:sdtEndPr/>
    <w:sdtContent>
      <w:p w14:paraId="2720C0B4" w14:textId="77777777" w:rsidR="000F29E6" w:rsidRDefault="000F29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F86">
          <w:rPr>
            <w:noProof/>
          </w:rPr>
          <w:t>2</w:t>
        </w:r>
        <w:r>
          <w:fldChar w:fldCharType="end"/>
        </w:r>
      </w:p>
    </w:sdtContent>
  </w:sdt>
  <w:p w14:paraId="2E8D7DBA" w14:textId="77777777" w:rsidR="000F29E6" w:rsidRDefault="000F29E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4CBF7" w14:textId="77777777" w:rsidR="000F29E6" w:rsidRDefault="000F29E6">
    <w:pPr>
      <w:pStyle w:val="a6"/>
      <w:jc w:val="center"/>
    </w:pPr>
  </w:p>
  <w:p w14:paraId="5101947A" w14:textId="77777777" w:rsidR="000F29E6" w:rsidRDefault="000F29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04402BF7"/>
    <w:multiLevelType w:val="multilevel"/>
    <w:tmpl w:val="A9CC7A4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A916470"/>
    <w:multiLevelType w:val="hybridMultilevel"/>
    <w:tmpl w:val="727E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9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1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5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D150D1"/>
    <w:multiLevelType w:val="multilevel"/>
    <w:tmpl w:val="2CDA1A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8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"/>
  </w:num>
  <w:num w:numId="3">
    <w:abstractNumId w:val="3"/>
  </w:num>
  <w:num w:numId="4">
    <w:abstractNumId w:val="29"/>
  </w:num>
  <w:num w:numId="5">
    <w:abstractNumId w:val="16"/>
  </w:num>
  <w:num w:numId="6">
    <w:abstractNumId w:val="9"/>
  </w:num>
  <w:num w:numId="7">
    <w:abstractNumId w:val="8"/>
  </w:num>
  <w:num w:numId="8">
    <w:abstractNumId w:val="6"/>
  </w:num>
  <w:num w:numId="9">
    <w:abstractNumId w:val="10"/>
  </w:num>
  <w:num w:numId="10">
    <w:abstractNumId w:val="0"/>
  </w:num>
  <w:num w:numId="11">
    <w:abstractNumId w:val="27"/>
  </w:num>
  <w:num w:numId="12">
    <w:abstractNumId w:val="20"/>
  </w:num>
  <w:num w:numId="13">
    <w:abstractNumId w:val="19"/>
  </w:num>
  <w:num w:numId="14">
    <w:abstractNumId w:val="5"/>
  </w:num>
  <w:num w:numId="15">
    <w:abstractNumId w:val="15"/>
  </w:num>
  <w:num w:numId="16">
    <w:abstractNumId w:val="31"/>
  </w:num>
  <w:num w:numId="17">
    <w:abstractNumId w:val="26"/>
  </w:num>
  <w:num w:numId="18">
    <w:abstractNumId w:val="18"/>
  </w:num>
  <w:num w:numId="19">
    <w:abstractNumId w:val="37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17"/>
  </w:num>
  <w:num w:numId="23">
    <w:abstractNumId w:val="22"/>
  </w:num>
  <w:num w:numId="24">
    <w:abstractNumId w:val="11"/>
  </w:num>
  <w:num w:numId="25">
    <w:abstractNumId w:val="25"/>
  </w:num>
  <w:num w:numId="26">
    <w:abstractNumId w:val="28"/>
  </w:num>
  <w:num w:numId="27">
    <w:abstractNumId w:val="14"/>
  </w:num>
  <w:num w:numId="28">
    <w:abstractNumId w:val="33"/>
  </w:num>
  <w:num w:numId="29">
    <w:abstractNumId w:val="12"/>
  </w:num>
  <w:num w:numId="30">
    <w:abstractNumId w:val="32"/>
  </w:num>
  <w:num w:numId="31">
    <w:abstractNumId w:val="24"/>
  </w:num>
  <w:num w:numId="32">
    <w:abstractNumId w:val="38"/>
  </w:num>
  <w:num w:numId="33">
    <w:abstractNumId w:val="35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36"/>
  </w:num>
  <w:num w:numId="3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3F5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282F"/>
    <w:rsid w:val="000F29E6"/>
    <w:rsid w:val="000F4448"/>
    <w:rsid w:val="000F4BA6"/>
    <w:rsid w:val="000F51E0"/>
    <w:rsid w:val="000F5874"/>
    <w:rsid w:val="000F64C1"/>
    <w:rsid w:val="000F74F3"/>
    <w:rsid w:val="000F7F19"/>
    <w:rsid w:val="0010079A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5F8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2C7A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48E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46C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2F86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53B4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9BA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0CD5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0AD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190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438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3D1C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69EE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uiPriority w:val="99"/>
    <w:semiHidden/>
    <w:rsid w:val="001A2167"/>
    <w:rPr>
      <w:sz w:val="16"/>
    </w:rPr>
  </w:style>
  <w:style w:type="paragraph" w:customStyle="1" w:styleId="af9">
    <w:name w:val="ПолеТема"/>
    <w:uiPriority w:val="99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uiPriority w:val="99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uiPriority w:val="99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uiPriority w:val="99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9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3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c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afff9">
    <w:name w:val="caption"/>
    <w:basedOn w:val="a0"/>
    <w:next w:val="a0"/>
    <w:uiPriority w:val="99"/>
    <w:qFormat/>
    <w:rsid w:val="0010079A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10079A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1007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d">
    <w:name w:val="Quote"/>
    <w:basedOn w:val="a0"/>
    <w:next w:val="a0"/>
    <w:link w:val="2e"/>
    <w:uiPriority w:val="99"/>
    <w:qFormat/>
    <w:rsid w:val="0010079A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e">
    <w:name w:val="Цитата 2 Знак"/>
    <w:basedOn w:val="a1"/>
    <w:link w:val="2d"/>
    <w:uiPriority w:val="99"/>
    <w:rsid w:val="0010079A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10079A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10079A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10079A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10079A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10079A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10079A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10079A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10079A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paragraph" w:customStyle="1" w:styleId="affff4">
    <w:name w:val="Нормальный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10079A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10079A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10079A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10079A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10079A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10079A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10079A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10079A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f">
    <w:name w:val="Body Text 2"/>
    <w:basedOn w:val="a0"/>
    <w:link w:val="2f0"/>
    <w:uiPriority w:val="99"/>
    <w:rsid w:val="0010079A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f0">
    <w:name w:val="Основной текст 2 Знак"/>
    <w:basedOn w:val="a1"/>
    <w:link w:val="2f"/>
    <w:uiPriority w:val="99"/>
    <w:rsid w:val="001007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10079A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1007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5">
    <w:name w:val="Plain Text"/>
    <w:basedOn w:val="a0"/>
    <w:link w:val="affff6"/>
    <w:uiPriority w:val="99"/>
    <w:rsid w:val="0010079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Знак"/>
    <w:basedOn w:val="a1"/>
    <w:link w:val="affff5"/>
    <w:uiPriority w:val="99"/>
    <w:rsid w:val="001007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1">
    <w:name w:val="Стиль 2"/>
    <w:basedOn w:val="a0"/>
    <w:link w:val="2f2"/>
    <w:uiPriority w:val="99"/>
    <w:rsid w:val="0010079A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2">
    <w:name w:val="Стиль 2 Знак"/>
    <w:link w:val="2f1"/>
    <w:uiPriority w:val="99"/>
    <w:locked/>
    <w:rsid w:val="0010079A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1007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10079A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10079A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10079A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10079A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10079A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10079A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10079A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7">
    <w:name w:val="Знак4 Знак"/>
    <w:uiPriority w:val="99"/>
    <w:rsid w:val="0010079A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10079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3">
    <w:name w:val="Цитата 2 Знак Знак"/>
    <w:uiPriority w:val="99"/>
    <w:rsid w:val="0010079A"/>
    <w:rPr>
      <w:rFonts w:cs="Times New Roman"/>
      <w:i/>
      <w:iCs/>
      <w:color w:val="000000"/>
    </w:rPr>
  </w:style>
  <w:style w:type="character" w:customStyle="1" w:styleId="affff7">
    <w:name w:val="Выделенная цитата Знак Знак"/>
    <w:uiPriority w:val="99"/>
    <w:rsid w:val="0010079A"/>
    <w:rPr>
      <w:rFonts w:cs="Times New Roman"/>
      <w:b/>
      <w:bCs/>
      <w:i/>
      <w:iCs/>
      <w:color w:val="4F81BD"/>
    </w:rPr>
  </w:style>
  <w:style w:type="character" w:customStyle="1" w:styleId="2f4">
    <w:name w:val="Стиль 2 Знак Знак"/>
    <w:uiPriority w:val="99"/>
    <w:rsid w:val="0010079A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10079A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10079A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8">
    <w:name w:val="line number"/>
    <w:uiPriority w:val="99"/>
    <w:semiHidden/>
    <w:rsid w:val="0010079A"/>
    <w:rPr>
      <w:rFonts w:cs="Times New Roman"/>
    </w:rPr>
  </w:style>
  <w:style w:type="character" w:customStyle="1" w:styleId="Heading2Char2">
    <w:name w:val="Heading 2 Char2"/>
    <w:aliases w:val="Знак12 Char2"/>
    <w:uiPriority w:val="99"/>
    <w:rsid w:val="0010079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10079A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10079A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10079A"/>
  </w:style>
  <w:style w:type="character" w:customStyle="1" w:styleId="spelle">
    <w:name w:val="spelle"/>
    <w:basedOn w:val="a1"/>
    <w:rsid w:val="0010079A"/>
  </w:style>
  <w:style w:type="character" w:customStyle="1" w:styleId="grame">
    <w:name w:val="grame"/>
    <w:basedOn w:val="a1"/>
    <w:rsid w:val="0010079A"/>
  </w:style>
  <w:style w:type="paragraph" w:customStyle="1" w:styleId="consplusnormal1">
    <w:name w:val="consplusnormal"/>
    <w:basedOn w:val="a0"/>
    <w:rsid w:val="0010079A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10079A"/>
  </w:style>
  <w:style w:type="character" w:customStyle="1" w:styleId="BalloonTextChar">
    <w:name w:val="Balloon Text Char"/>
    <w:basedOn w:val="a1"/>
    <w:uiPriority w:val="99"/>
    <w:locked/>
    <w:rsid w:val="0010079A"/>
    <w:rPr>
      <w:rFonts w:ascii="Tahoma" w:hAnsi="Tahoma" w:cs="Tahoma"/>
      <w:sz w:val="16"/>
      <w:szCs w:val="16"/>
    </w:rPr>
  </w:style>
  <w:style w:type="character" w:styleId="affff9">
    <w:name w:val="Placeholder Text"/>
    <w:basedOn w:val="a1"/>
    <w:uiPriority w:val="99"/>
    <w:semiHidden/>
    <w:rsid w:val="0010079A"/>
    <w:rPr>
      <w:color w:val="808080"/>
    </w:rPr>
  </w:style>
  <w:style w:type="table" w:customStyle="1" w:styleId="610">
    <w:name w:val="Сетка таблицы61"/>
    <w:basedOn w:val="a2"/>
    <w:uiPriority w:val="99"/>
    <w:rsid w:val="001007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1007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numbering" w:customStyle="1" w:styleId="56">
    <w:name w:val="Нет списка5"/>
    <w:next w:val="a3"/>
    <w:uiPriority w:val="99"/>
    <w:semiHidden/>
    <w:unhideWhenUsed/>
    <w:rsid w:val="00275F8B"/>
  </w:style>
  <w:style w:type="character" w:customStyle="1" w:styleId="210">
    <w:name w:val="Заголовок 2 Знак1"/>
    <w:aliases w:val="Знак12 Знак1"/>
    <w:basedOn w:val="a1"/>
    <w:uiPriority w:val="99"/>
    <w:semiHidden/>
    <w:rsid w:val="00275F8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3">
    <w:name w:val="Заголовок 11"/>
    <w:basedOn w:val="a0"/>
    <w:next w:val="a0"/>
    <w:uiPriority w:val="99"/>
    <w:qFormat/>
    <w:locked/>
    <w:rsid w:val="00275F8B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114">
    <w:name w:val="Заголовок 1 Знак1"/>
    <w:basedOn w:val="a1"/>
    <w:uiPriority w:val="9"/>
    <w:rsid w:val="00275F8B"/>
    <w:rPr>
      <w:rFonts w:ascii="Cambria" w:eastAsia="Times New Roman" w:hAnsi="Cambria" w:cs="Times New Roman" w:hint="default"/>
      <w:color w:val="365F91"/>
      <w:sz w:val="32"/>
      <w:szCs w:val="32"/>
    </w:rPr>
  </w:style>
  <w:style w:type="table" w:customStyle="1" w:styleId="73">
    <w:name w:val="Сетка таблицы7"/>
    <w:basedOn w:val="a2"/>
    <w:next w:val="ad"/>
    <w:uiPriority w:val="59"/>
    <w:rsid w:val="00275F8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"/>
    <w:next w:val="a3"/>
    <w:uiPriority w:val="99"/>
    <w:semiHidden/>
    <w:unhideWhenUsed/>
    <w:rsid w:val="00275F8B"/>
  </w:style>
  <w:style w:type="table" w:customStyle="1" w:styleId="82">
    <w:name w:val="Сетка таблицы8"/>
    <w:basedOn w:val="a2"/>
    <w:next w:val="ad"/>
    <w:uiPriority w:val="59"/>
    <w:rsid w:val="00275F8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CE24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uiPriority w:val="99"/>
    <w:semiHidden/>
    <w:rsid w:val="001A2167"/>
    <w:rPr>
      <w:sz w:val="16"/>
    </w:rPr>
  </w:style>
  <w:style w:type="paragraph" w:customStyle="1" w:styleId="af9">
    <w:name w:val="ПолеТема"/>
    <w:uiPriority w:val="99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uiPriority w:val="99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uiPriority w:val="99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uiPriority w:val="99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9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3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c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afff9">
    <w:name w:val="caption"/>
    <w:basedOn w:val="a0"/>
    <w:next w:val="a0"/>
    <w:uiPriority w:val="99"/>
    <w:qFormat/>
    <w:rsid w:val="0010079A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10079A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1007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d">
    <w:name w:val="Quote"/>
    <w:basedOn w:val="a0"/>
    <w:next w:val="a0"/>
    <w:link w:val="2e"/>
    <w:uiPriority w:val="99"/>
    <w:qFormat/>
    <w:rsid w:val="0010079A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e">
    <w:name w:val="Цитата 2 Знак"/>
    <w:basedOn w:val="a1"/>
    <w:link w:val="2d"/>
    <w:uiPriority w:val="99"/>
    <w:rsid w:val="0010079A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10079A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10079A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10079A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10079A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10079A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10079A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10079A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10079A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paragraph" w:customStyle="1" w:styleId="affff4">
    <w:name w:val="Нормальный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10079A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10079A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10079A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10079A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10079A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10079A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10079A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10079A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f">
    <w:name w:val="Body Text 2"/>
    <w:basedOn w:val="a0"/>
    <w:link w:val="2f0"/>
    <w:uiPriority w:val="99"/>
    <w:rsid w:val="0010079A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f0">
    <w:name w:val="Основной текст 2 Знак"/>
    <w:basedOn w:val="a1"/>
    <w:link w:val="2f"/>
    <w:uiPriority w:val="99"/>
    <w:rsid w:val="001007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10079A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1007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5">
    <w:name w:val="Plain Text"/>
    <w:basedOn w:val="a0"/>
    <w:link w:val="affff6"/>
    <w:uiPriority w:val="99"/>
    <w:rsid w:val="0010079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Знак"/>
    <w:basedOn w:val="a1"/>
    <w:link w:val="affff5"/>
    <w:uiPriority w:val="99"/>
    <w:rsid w:val="001007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1">
    <w:name w:val="Стиль 2"/>
    <w:basedOn w:val="a0"/>
    <w:link w:val="2f2"/>
    <w:uiPriority w:val="99"/>
    <w:rsid w:val="0010079A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2">
    <w:name w:val="Стиль 2 Знак"/>
    <w:link w:val="2f1"/>
    <w:uiPriority w:val="99"/>
    <w:locked/>
    <w:rsid w:val="0010079A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1007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10079A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10079A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10079A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10079A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10079A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10079A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10079A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7">
    <w:name w:val="Знак4 Знак"/>
    <w:uiPriority w:val="99"/>
    <w:rsid w:val="0010079A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10079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3">
    <w:name w:val="Цитата 2 Знак Знак"/>
    <w:uiPriority w:val="99"/>
    <w:rsid w:val="0010079A"/>
    <w:rPr>
      <w:rFonts w:cs="Times New Roman"/>
      <w:i/>
      <w:iCs/>
      <w:color w:val="000000"/>
    </w:rPr>
  </w:style>
  <w:style w:type="character" w:customStyle="1" w:styleId="affff7">
    <w:name w:val="Выделенная цитата Знак Знак"/>
    <w:uiPriority w:val="99"/>
    <w:rsid w:val="0010079A"/>
    <w:rPr>
      <w:rFonts w:cs="Times New Roman"/>
      <w:b/>
      <w:bCs/>
      <w:i/>
      <w:iCs/>
      <w:color w:val="4F81BD"/>
    </w:rPr>
  </w:style>
  <w:style w:type="character" w:customStyle="1" w:styleId="2f4">
    <w:name w:val="Стиль 2 Знак Знак"/>
    <w:uiPriority w:val="99"/>
    <w:rsid w:val="0010079A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10079A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10079A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8">
    <w:name w:val="line number"/>
    <w:uiPriority w:val="99"/>
    <w:semiHidden/>
    <w:rsid w:val="0010079A"/>
    <w:rPr>
      <w:rFonts w:cs="Times New Roman"/>
    </w:rPr>
  </w:style>
  <w:style w:type="character" w:customStyle="1" w:styleId="Heading2Char2">
    <w:name w:val="Heading 2 Char2"/>
    <w:aliases w:val="Знак12 Char2"/>
    <w:uiPriority w:val="99"/>
    <w:rsid w:val="0010079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10079A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10079A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10079A"/>
  </w:style>
  <w:style w:type="character" w:customStyle="1" w:styleId="spelle">
    <w:name w:val="spelle"/>
    <w:basedOn w:val="a1"/>
    <w:rsid w:val="0010079A"/>
  </w:style>
  <w:style w:type="character" w:customStyle="1" w:styleId="grame">
    <w:name w:val="grame"/>
    <w:basedOn w:val="a1"/>
    <w:rsid w:val="0010079A"/>
  </w:style>
  <w:style w:type="paragraph" w:customStyle="1" w:styleId="consplusnormal1">
    <w:name w:val="consplusnormal"/>
    <w:basedOn w:val="a0"/>
    <w:rsid w:val="0010079A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10079A"/>
  </w:style>
  <w:style w:type="character" w:customStyle="1" w:styleId="BalloonTextChar">
    <w:name w:val="Balloon Text Char"/>
    <w:basedOn w:val="a1"/>
    <w:uiPriority w:val="99"/>
    <w:locked/>
    <w:rsid w:val="0010079A"/>
    <w:rPr>
      <w:rFonts w:ascii="Tahoma" w:hAnsi="Tahoma" w:cs="Tahoma"/>
      <w:sz w:val="16"/>
      <w:szCs w:val="16"/>
    </w:rPr>
  </w:style>
  <w:style w:type="character" w:styleId="affff9">
    <w:name w:val="Placeholder Text"/>
    <w:basedOn w:val="a1"/>
    <w:uiPriority w:val="99"/>
    <w:semiHidden/>
    <w:rsid w:val="0010079A"/>
    <w:rPr>
      <w:color w:val="808080"/>
    </w:rPr>
  </w:style>
  <w:style w:type="table" w:customStyle="1" w:styleId="610">
    <w:name w:val="Сетка таблицы61"/>
    <w:basedOn w:val="a2"/>
    <w:uiPriority w:val="99"/>
    <w:rsid w:val="001007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1007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numbering" w:customStyle="1" w:styleId="56">
    <w:name w:val="Нет списка5"/>
    <w:next w:val="a3"/>
    <w:uiPriority w:val="99"/>
    <w:semiHidden/>
    <w:unhideWhenUsed/>
    <w:rsid w:val="00275F8B"/>
  </w:style>
  <w:style w:type="character" w:customStyle="1" w:styleId="210">
    <w:name w:val="Заголовок 2 Знак1"/>
    <w:aliases w:val="Знак12 Знак1"/>
    <w:basedOn w:val="a1"/>
    <w:uiPriority w:val="99"/>
    <w:semiHidden/>
    <w:rsid w:val="00275F8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3">
    <w:name w:val="Заголовок 11"/>
    <w:basedOn w:val="a0"/>
    <w:next w:val="a0"/>
    <w:uiPriority w:val="99"/>
    <w:qFormat/>
    <w:locked/>
    <w:rsid w:val="00275F8B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114">
    <w:name w:val="Заголовок 1 Знак1"/>
    <w:basedOn w:val="a1"/>
    <w:uiPriority w:val="9"/>
    <w:rsid w:val="00275F8B"/>
    <w:rPr>
      <w:rFonts w:ascii="Cambria" w:eastAsia="Times New Roman" w:hAnsi="Cambria" w:cs="Times New Roman" w:hint="default"/>
      <w:color w:val="365F91"/>
      <w:sz w:val="32"/>
      <w:szCs w:val="32"/>
    </w:rPr>
  </w:style>
  <w:style w:type="table" w:customStyle="1" w:styleId="73">
    <w:name w:val="Сетка таблицы7"/>
    <w:basedOn w:val="a2"/>
    <w:next w:val="ad"/>
    <w:uiPriority w:val="59"/>
    <w:rsid w:val="00275F8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"/>
    <w:next w:val="a3"/>
    <w:uiPriority w:val="99"/>
    <w:semiHidden/>
    <w:unhideWhenUsed/>
    <w:rsid w:val="00275F8B"/>
  </w:style>
  <w:style w:type="table" w:customStyle="1" w:styleId="82">
    <w:name w:val="Сетка таблицы8"/>
    <w:basedOn w:val="a2"/>
    <w:next w:val="ad"/>
    <w:uiPriority w:val="59"/>
    <w:rsid w:val="00275F8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CE2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849C1-F9BF-4B74-A6E4-614C7CA0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6594</Words>
  <Characters>37590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2026-07-20T12:23:00Z</dcterms:created>
  <dcterms:modified xsi:type="dcterms:W3CDTF">2026-07-20T12:23:00Z</dcterms:modified>
</cp:coreProperties>
</file>